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F52CE" w:rsidRDefault="00AF52CE" w:rsidP="00B24805">
      <w:pPr>
        <w:rPr>
          <w:sz w:val="32"/>
        </w:rPr>
      </w:pPr>
    </w:p>
    <w:p w:rsidR="00AF52CE" w:rsidRDefault="00AF52CE" w:rsidP="00B24805">
      <w:pPr>
        <w:rPr>
          <w:sz w:val="32"/>
        </w:rPr>
      </w:pPr>
    </w:p>
    <w:p w:rsidR="00AF52CE" w:rsidRPr="00B24805" w:rsidRDefault="00AF52CE" w:rsidP="00B24805">
      <w:pPr>
        <w:jc w:val="center"/>
        <w:rPr>
          <w:rFonts w:ascii="Perpetua" w:hAnsi="Perpetua"/>
          <w:b/>
          <w:sz w:val="40"/>
        </w:rPr>
      </w:pPr>
      <w:r w:rsidRPr="00B24805">
        <w:rPr>
          <w:rFonts w:ascii="Perpetua" w:hAnsi="Perpetua"/>
          <w:b/>
          <w:sz w:val="40"/>
        </w:rPr>
        <w:t>CURRICULUM VITAE</w:t>
      </w:r>
    </w:p>
    <w:p w:rsidR="00AF52CE" w:rsidRDefault="00AF52CE" w:rsidP="00B24805">
      <w:pPr>
        <w:jc w:val="center"/>
        <w:rPr>
          <w:b/>
          <w:sz w:val="32"/>
        </w:rPr>
      </w:pPr>
    </w:p>
    <w:p w:rsidR="00AF52CE" w:rsidRDefault="00AF52CE" w:rsidP="00B24805">
      <w:pPr>
        <w:jc w:val="center"/>
        <w:rPr>
          <w:b/>
          <w:sz w:val="32"/>
        </w:rPr>
      </w:pPr>
    </w:p>
    <w:p w:rsidR="00AF52CE" w:rsidRDefault="006E1B92" w:rsidP="00B24805">
      <w:pPr>
        <w:rPr>
          <w:b/>
          <w:sz w:val="32"/>
        </w:rPr>
      </w:pPr>
      <w:r>
        <w:rPr>
          <w:noProof/>
          <w:lang w:val="ru-RU" w:eastAsia="ru-RU"/>
        </w:rPr>
        <w:pict>
          <v:shapetype id="_x0000_t202" coordsize="21600,21600" o:spt="202" path="m,l,21600r21600,l21600,xe">
            <v:stroke joinstyle="miter"/>
            <v:path gradientshapeok="t" o:connecttype="rect"/>
          </v:shapetype>
          <v:shape id="Text Box 2" o:spid="_x0000_s1026" type="#_x0000_t202" style="position:absolute;margin-left:0;margin-top:75.25pt;width:153pt;height:230.95pt;z-index:251657728;visibility:visible;mso-wrap-distance-left:9.05pt;mso-wrap-distance-right:9.05pt;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" stroked="f">
            <v:textbox style="mso-next-textbox:#Text Box 2" inset="0,0,0,0">
              <w:txbxContent>
                <w:p w:rsidR="00B44BFC" w:rsidRDefault="00B44BFC"/>
                <w:p w:rsidR="00B44BFC" w:rsidRDefault="00AD7AEE">
                  <w:r>
                    <w:object w:dxaOrig="5325" w:dyaOrig="6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in" o:ole="">
                        <v:imagedata r:id="rId8" o:title=""/>
                      </v:shape>
                      <o:OLEObject Type="Embed" ProgID="PBrush" ShapeID="_x0000_i1025" DrawAspect="Content" ObjectID="_1563400530" r:id="rId9"/>
                    </w:object>
                  </w:r>
                </w:p>
                <w:p w:rsidR="00B44BFC" w:rsidRDefault="00B44BFC"/>
                <w:p w:rsidR="00B44BFC" w:rsidRDefault="00B44BFC"/>
                <w:p w:rsidR="00B44BFC" w:rsidRDefault="00B44BFC">
                  <w:pPr>
                    <w:jc w:val="center"/>
                  </w:pPr>
                  <w:r>
                    <w:t>INSERT</w:t>
                  </w:r>
                </w:p>
                <w:p w:rsidR="00B44BFC" w:rsidRDefault="00B44BFC">
                  <w:pPr>
                    <w:jc w:val="center"/>
                  </w:pPr>
                </w:p>
                <w:p w:rsidR="00B44BFC" w:rsidRDefault="00B44BFC">
                  <w:pPr>
                    <w:jc w:val="center"/>
                  </w:pPr>
                  <w:r>
                    <w:t>PHOTO</w:t>
                  </w:r>
                </w:p>
                <w:p w:rsidR="00B44BFC" w:rsidRDefault="00B44BFC">
                  <w:pPr>
                    <w:jc w:val="center"/>
                  </w:pPr>
                </w:p>
                <w:p w:rsidR="00B44BFC" w:rsidRDefault="00B44BFC">
                  <w:pPr>
                    <w:jc w:val="center"/>
                  </w:pPr>
                  <w:r>
                    <w:t>HERE</w:t>
                  </w:r>
                </w:p>
                <w:p w:rsidR="00B44BFC" w:rsidRDefault="00B44BFC"/>
                <w:p w:rsidR="00B44BFC" w:rsidRDefault="00B44BFC"/>
              </w:txbxContent>
            </v:textbox>
            <w10:wrap type="topAndBottom" anchorx="page"/>
          </v:shape>
        </w:pict>
      </w:r>
    </w:p>
    <w:p w:rsidR="00AF52CE" w:rsidRDefault="00AF52CE">
      <w:pPr>
        <w:rPr>
          <w:b/>
          <w:sz w:val="32"/>
        </w:rPr>
      </w:pPr>
    </w:p>
    <w:p w:rsidR="00AF52CE" w:rsidRDefault="00AF52CE">
      <w:pPr>
        <w:rPr>
          <w:b/>
          <w:sz w:val="32"/>
        </w:rPr>
      </w:pPr>
    </w:p>
    <w:p w:rsidR="009442EE" w:rsidRDefault="009442EE">
      <w:pPr>
        <w:rPr>
          <w:b/>
          <w:sz w:val="32"/>
        </w:rPr>
      </w:pPr>
    </w:p>
    <w:p w:rsidR="00AF52CE" w:rsidRDefault="00AF52CE">
      <w:pPr>
        <w:rPr>
          <w:b/>
          <w:sz w:val="32"/>
        </w:rPr>
      </w:pPr>
    </w:p>
    <w:p w:rsidR="00AF52CE" w:rsidRDefault="00AF52CE">
      <w:pPr>
        <w:rPr>
          <w:b/>
          <w:sz w:val="32"/>
        </w:rPr>
      </w:pPr>
    </w:p>
    <w:p w:rsidR="00AF52CE" w:rsidRPr="00AD7AEE" w:rsidRDefault="00AD7AEE">
      <w:pPr>
        <w:jc w:val="center"/>
        <w:rPr>
          <w:b/>
          <w:sz w:val="72"/>
          <w:szCs w:val="72"/>
          <w:lang w:val="en-US"/>
        </w:rPr>
      </w:pPr>
      <w:proofErr w:type="spellStart"/>
      <w:r>
        <w:rPr>
          <w:b/>
          <w:sz w:val="72"/>
          <w:szCs w:val="72"/>
          <w:lang w:val="en-US"/>
        </w:rPr>
        <w:t>Iurii</w:t>
      </w:r>
      <w:proofErr w:type="spellEnd"/>
      <w:r>
        <w:rPr>
          <w:b/>
          <w:sz w:val="72"/>
          <w:szCs w:val="72"/>
          <w:lang w:val="en-US"/>
        </w:rPr>
        <w:t xml:space="preserve"> </w:t>
      </w:r>
      <w:proofErr w:type="spellStart"/>
      <w:r>
        <w:rPr>
          <w:b/>
          <w:sz w:val="72"/>
          <w:szCs w:val="72"/>
          <w:lang w:val="en-US"/>
        </w:rPr>
        <w:t>Teterevkov</w:t>
      </w:r>
      <w:proofErr w:type="spellEnd"/>
    </w:p>
    <w:p w:rsidR="00E01EAA" w:rsidRDefault="00E01EAA">
      <w:pPr>
        <w:jc w:val="center"/>
        <w:rPr>
          <w:b/>
          <w:sz w:val="22"/>
          <w:szCs w:val="22"/>
        </w:rPr>
      </w:pPr>
    </w:p>
    <w:p w:rsidR="00B44BFC" w:rsidRPr="00B44BFC" w:rsidRDefault="00B44BFC">
      <w:pPr>
        <w:jc w:val="center"/>
        <w:rPr>
          <w:b/>
          <w:sz w:val="22"/>
          <w:szCs w:val="22"/>
        </w:rPr>
      </w:pPr>
    </w:p>
    <w:tbl>
      <w:tblPr>
        <w:tblW w:w="0" w:type="auto"/>
        <w:tblLook w:val="04A0" w:firstRow="1" w:lastRow="0" w:firstColumn="1" w:lastColumn="0" w:noHBand="0" w:noVBand="1"/>
      </w:tblPr>
      <w:tblGrid>
        <w:gridCol w:w="4219"/>
        <w:gridCol w:w="6462"/>
      </w:tblGrid>
      <w:tr w:rsidR="007B3198" w:rsidRPr="008657CC" w:rsidTr="008657CC">
        <w:tc>
          <w:tcPr>
            <w:tcW w:w="4219" w:type="dxa"/>
            <w:shd w:val="clear" w:color="auto" w:fill="auto"/>
          </w:tcPr>
          <w:p w:rsidR="007B3198" w:rsidRPr="00AD7AEE" w:rsidRDefault="007B3198" w:rsidP="00AD7AEE">
            <w:pPr>
              <w:rPr>
                <w:rFonts w:asciiTheme="minorHAnsi" w:eastAsia="Calibri" w:hAnsiTheme="minorHAnsi"/>
                <w:b/>
                <w:sz w:val="22"/>
                <w:szCs w:val="22"/>
                <w:lang w:val="ru-RU"/>
              </w:rPr>
            </w:pPr>
          </w:p>
        </w:tc>
        <w:tc>
          <w:tcPr>
            <w:tcW w:w="6462" w:type="dxa"/>
            <w:shd w:val="clear" w:color="auto" w:fill="auto"/>
          </w:tcPr>
          <w:p w:rsidR="007B3198" w:rsidRPr="00AD7AEE" w:rsidRDefault="007B3198" w:rsidP="00ED2840">
            <w:pPr>
              <w:rPr>
                <w:rFonts w:asciiTheme="minorHAnsi" w:eastAsia="Calibri" w:hAnsiTheme="minorHAnsi"/>
                <w:b/>
                <w:szCs w:val="24"/>
                <w:lang w:val="ru-RU"/>
              </w:rPr>
            </w:pPr>
          </w:p>
        </w:tc>
      </w:tr>
      <w:tr w:rsidR="007B3198" w:rsidRPr="008657CC" w:rsidTr="008657CC">
        <w:tc>
          <w:tcPr>
            <w:tcW w:w="4219" w:type="dxa"/>
            <w:shd w:val="clear" w:color="auto" w:fill="auto"/>
          </w:tcPr>
          <w:p w:rsidR="007B3198" w:rsidRPr="008657CC" w:rsidRDefault="007B3198" w:rsidP="008657CC">
            <w:pPr>
              <w:jc w:val="right"/>
              <w:rPr>
                <w:rFonts w:ascii="Perpetua" w:eastAsia="Calibri" w:hAnsi="Perpetua"/>
                <w:b/>
                <w:sz w:val="22"/>
                <w:szCs w:val="22"/>
              </w:rPr>
            </w:pPr>
            <w:r w:rsidRPr="008657CC">
              <w:rPr>
                <w:rFonts w:ascii="Perpetua" w:eastAsia="Calibri" w:hAnsi="Perpetua"/>
                <w:b/>
                <w:sz w:val="22"/>
                <w:szCs w:val="22"/>
              </w:rPr>
              <w:t>Mobile</w:t>
            </w:r>
          </w:p>
        </w:tc>
        <w:tc>
          <w:tcPr>
            <w:tcW w:w="6462" w:type="dxa"/>
            <w:shd w:val="clear" w:color="auto" w:fill="auto"/>
          </w:tcPr>
          <w:p w:rsidR="007B3198" w:rsidRPr="00973BDA" w:rsidRDefault="00AD7AEE" w:rsidP="00973BDA">
            <w:pPr>
              <w:rPr>
                <w:rFonts w:asciiTheme="minorHAnsi" w:eastAsia="Calibri" w:hAnsiTheme="minorHAnsi"/>
                <w:szCs w:val="24"/>
                <w:lang w:val="en-US"/>
              </w:rPr>
            </w:pPr>
            <w:r>
              <w:rPr>
                <w:rFonts w:asciiTheme="minorHAnsi" w:eastAsia="Calibri" w:hAnsiTheme="minorHAnsi"/>
                <w:szCs w:val="24"/>
                <w:lang w:val="ru-RU"/>
              </w:rPr>
              <w:t>021 086 686 12</w:t>
            </w:r>
            <w:r w:rsidR="00973BDA">
              <w:rPr>
                <w:rFonts w:asciiTheme="minorHAnsi" w:eastAsia="Calibri" w:hAnsiTheme="minorHAnsi"/>
                <w:szCs w:val="24"/>
                <w:lang w:val="en-US"/>
              </w:rPr>
              <w:t>;</w:t>
            </w:r>
          </w:p>
        </w:tc>
      </w:tr>
      <w:tr w:rsidR="007B3198" w:rsidRPr="008657CC" w:rsidTr="008657CC">
        <w:tc>
          <w:tcPr>
            <w:tcW w:w="4219" w:type="dxa"/>
            <w:shd w:val="clear" w:color="auto" w:fill="auto"/>
          </w:tcPr>
          <w:p w:rsidR="007B3198" w:rsidRPr="008657CC" w:rsidRDefault="002D2618" w:rsidP="008657CC">
            <w:pPr>
              <w:jc w:val="right"/>
              <w:rPr>
                <w:rFonts w:ascii="Perpetua" w:eastAsia="Calibri" w:hAnsi="Perpetua"/>
                <w:b/>
                <w:sz w:val="22"/>
                <w:szCs w:val="22"/>
              </w:rPr>
            </w:pPr>
            <w:r w:rsidRPr="008657CC">
              <w:rPr>
                <w:rFonts w:ascii="Perpetua" w:eastAsia="Calibri" w:hAnsi="Perpetua"/>
                <w:b/>
                <w:sz w:val="22"/>
                <w:szCs w:val="22"/>
              </w:rPr>
              <w:t>Email</w:t>
            </w:r>
          </w:p>
        </w:tc>
        <w:tc>
          <w:tcPr>
            <w:tcW w:w="6462" w:type="dxa"/>
            <w:shd w:val="clear" w:color="auto" w:fill="auto"/>
          </w:tcPr>
          <w:p w:rsidR="00825326" w:rsidRPr="00ED2840" w:rsidRDefault="006E1B92" w:rsidP="00ED2840">
            <w:pPr>
              <w:rPr>
                <w:rFonts w:ascii="Perpetua" w:eastAsia="Calibri" w:hAnsi="Perpetua"/>
                <w:szCs w:val="24"/>
              </w:rPr>
            </w:pPr>
            <w:hyperlink r:id="rId10" w:history="1">
              <w:r w:rsidR="00ED2840" w:rsidRPr="00A9517F">
                <w:rPr>
                  <w:rStyle w:val="ad"/>
                  <w:rFonts w:ascii="Perpetua" w:eastAsia="Calibri" w:hAnsi="Perpetua"/>
                  <w:szCs w:val="24"/>
                </w:rPr>
                <w:t>ikiro@inbox.ru</w:t>
              </w:r>
            </w:hyperlink>
            <w:r w:rsidR="00ED2840">
              <w:rPr>
                <w:rFonts w:ascii="Perpetua" w:eastAsia="Calibri" w:hAnsi="Perpetua"/>
                <w:szCs w:val="24"/>
              </w:rPr>
              <w:t xml:space="preserve"> teterevkov@yahoo.com</w:t>
            </w:r>
          </w:p>
        </w:tc>
      </w:tr>
    </w:tbl>
    <w:p w:rsidR="00AF52CE" w:rsidRDefault="00AF52CE">
      <w:pPr>
        <w:jc w:val="center"/>
        <w:rPr>
          <w:b/>
          <w:sz w:val="32"/>
        </w:rPr>
      </w:pPr>
    </w:p>
    <w:p w:rsidR="0042470B" w:rsidRDefault="0042470B">
      <w:pPr>
        <w:jc w:val="center"/>
        <w:rPr>
          <w:b/>
          <w:sz w:val="32"/>
        </w:rPr>
      </w:pPr>
    </w:p>
    <w:p w:rsidR="0042470B" w:rsidRDefault="0042470B">
      <w:pPr>
        <w:jc w:val="center"/>
        <w:rPr>
          <w:b/>
          <w:sz w:val="32"/>
        </w:rPr>
      </w:pPr>
    </w:p>
    <w:p w:rsidR="0042470B" w:rsidRDefault="0042470B">
      <w:pPr>
        <w:jc w:val="center"/>
        <w:rPr>
          <w:b/>
          <w:sz w:val="32"/>
        </w:rPr>
      </w:pPr>
    </w:p>
    <w:p w:rsidR="00AF52CE" w:rsidRDefault="00AF52CE">
      <w:pPr>
        <w:jc w:val="center"/>
        <w:rPr>
          <w:b/>
          <w:sz w:val="32"/>
        </w:rPr>
      </w:pPr>
    </w:p>
    <w:p w:rsidR="00AF52CE" w:rsidRDefault="00AF52CE">
      <w:pPr>
        <w:jc w:val="center"/>
      </w:pPr>
    </w:p>
    <w:p w:rsidR="00AF52CE" w:rsidRDefault="00371694">
      <w:pPr>
        <w:jc w:val="center"/>
      </w:pPr>
      <w:r>
        <w:rPr>
          <w:noProof/>
          <w:lang w:val="ru-RU" w:eastAsia="ru-RU"/>
        </w:rPr>
        <w:drawing>
          <wp:inline distT="0" distB="0" distL="0" distR="0">
            <wp:extent cx="2389505" cy="750570"/>
            <wp:effectExtent l="0" t="0" r="0" b="0"/>
            <wp:docPr id="4" name="Picture 4" descr="K:\2014 Marketing Material\PIH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14 Marketing Material\PIHMS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9505" cy="750570"/>
                    </a:xfrm>
                    <a:prstGeom prst="rect">
                      <a:avLst/>
                    </a:prstGeom>
                    <a:noFill/>
                    <a:ln>
                      <a:noFill/>
                    </a:ln>
                  </pic:spPr>
                </pic:pic>
              </a:graphicData>
            </a:graphic>
          </wp:inline>
        </w:drawing>
      </w:r>
    </w:p>
    <w:p w:rsidR="00AF52CE" w:rsidRDefault="00AF52CE">
      <w:pPr>
        <w:jc w:val="center"/>
        <w:rPr>
          <w:b/>
          <w:sz w:val="32"/>
        </w:rPr>
      </w:pPr>
    </w:p>
    <w:p w:rsidR="00AF52CE" w:rsidRDefault="00AF52CE">
      <w:pPr>
        <w:rPr>
          <w:b/>
        </w:rPr>
        <w:sectPr w:rsidR="00AF52CE" w:rsidSect="00853D8C">
          <w:footnotePr>
            <w:pos w:val="beneathText"/>
          </w:footnotePr>
          <w:pgSz w:w="11905" w:h="16837"/>
          <w:pgMar w:top="720" w:right="720" w:bottom="720" w:left="720" w:header="720" w:footer="720" w:gutter="0"/>
          <w:cols w:space="720"/>
          <w:docGrid w:linePitch="360"/>
        </w:sectPr>
      </w:pPr>
    </w:p>
    <w:p w:rsidR="00AF52CE" w:rsidRPr="001B271F" w:rsidRDefault="00AF52CE" w:rsidP="001B271F">
      <w:pPr>
        <w:shd w:val="clear" w:color="auto" w:fill="0070C0"/>
        <w:jc w:val="center"/>
        <w:rPr>
          <w:rFonts w:ascii="Perpetua" w:hAnsi="Perpetua"/>
          <w:b/>
          <w:color w:val="FFFFFF"/>
          <w:szCs w:val="24"/>
        </w:rPr>
      </w:pPr>
      <w:r w:rsidRPr="001B271F">
        <w:rPr>
          <w:rFonts w:ascii="Perpetua" w:hAnsi="Perpetua"/>
          <w:b/>
          <w:color w:val="FFFFFF"/>
          <w:szCs w:val="24"/>
        </w:rPr>
        <w:lastRenderedPageBreak/>
        <w:t>PERSONAL STATEMENT</w:t>
      </w:r>
    </w:p>
    <w:p w:rsidR="00AF52CE" w:rsidRPr="00B24805" w:rsidRDefault="00AF52CE">
      <w:pPr>
        <w:rPr>
          <w:rFonts w:ascii="Perpetua" w:hAnsi="Perpetua"/>
          <w:szCs w:val="24"/>
        </w:rPr>
      </w:pPr>
    </w:p>
    <w:p w:rsidR="00AF52CE" w:rsidRPr="00C343CE" w:rsidRDefault="00EC3FE8">
      <w:pPr>
        <w:rPr>
          <w:rFonts w:asciiTheme="minorHAnsi" w:hAnsiTheme="minorHAnsi"/>
          <w:szCs w:val="24"/>
          <w:lang w:val="en-US"/>
        </w:rPr>
      </w:pPr>
      <w:r>
        <w:rPr>
          <w:rFonts w:ascii="Perpetua" w:hAnsi="Perpetua"/>
          <w:szCs w:val="24"/>
        </w:rPr>
        <w:t xml:space="preserve">I travelled to many different countries, and have the ability to deal with people from different countries. It takes some time for me to adapt to new people and working environment, but I </w:t>
      </w:r>
      <w:r w:rsidR="00054302">
        <w:rPr>
          <w:rFonts w:ascii="Perpetua" w:hAnsi="Perpetua"/>
          <w:szCs w:val="24"/>
        </w:rPr>
        <w:t>like working with people I know. I believe that I am an honest and broadminded person. I am also very thorough and hardworking, and think that if I am doing something, I sho</w:t>
      </w:r>
      <w:r w:rsidR="00C343CE">
        <w:rPr>
          <w:rFonts w:ascii="Perpetua" w:hAnsi="Perpetua"/>
          <w:szCs w:val="24"/>
        </w:rPr>
        <w:t xml:space="preserve">uld do it </w:t>
      </w:r>
      <w:r w:rsidR="00C343CE" w:rsidRPr="00C343CE">
        <w:rPr>
          <w:rFonts w:ascii="Perpetua" w:hAnsi="Perpetua"/>
          <w:szCs w:val="24"/>
        </w:rPr>
        <w:t>as good, as possible.</w:t>
      </w:r>
      <w:r w:rsidR="00C343CE">
        <w:rPr>
          <w:rFonts w:ascii="Perpetua" w:hAnsi="Perpetua"/>
          <w:szCs w:val="24"/>
        </w:rPr>
        <w:t xml:space="preserve"> I have recently graduated from Pacific International Hotel Management School with diploma, and currently continue my studies for bachelor degree in hotel management, which I will be getting in December 2017.</w:t>
      </w:r>
    </w:p>
    <w:p w:rsidR="00AF52CE" w:rsidRPr="00B24805" w:rsidRDefault="00AF52CE">
      <w:pPr>
        <w:rPr>
          <w:rFonts w:ascii="Perpetua" w:hAnsi="Perpetua"/>
          <w:szCs w:val="24"/>
        </w:rPr>
      </w:pPr>
    </w:p>
    <w:p w:rsidR="00AF52CE" w:rsidRPr="00B24805" w:rsidRDefault="00AF52CE">
      <w:pPr>
        <w:rPr>
          <w:rFonts w:ascii="Perpetua" w:hAnsi="Perpetua"/>
          <w:szCs w:val="24"/>
        </w:rPr>
      </w:pPr>
    </w:p>
    <w:p w:rsidR="00AF52CE" w:rsidRPr="00B24805" w:rsidRDefault="00AF52CE">
      <w:pPr>
        <w:rPr>
          <w:rFonts w:ascii="Perpetua" w:hAnsi="Perpetua"/>
          <w:szCs w:val="24"/>
        </w:rPr>
      </w:pPr>
    </w:p>
    <w:p w:rsidR="00AF52CE" w:rsidRPr="001B271F" w:rsidRDefault="00CF5504" w:rsidP="001B271F">
      <w:pPr>
        <w:shd w:val="clear" w:color="auto" w:fill="0070C0"/>
        <w:jc w:val="center"/>
        <w:rPr>
          <w:rFonts w:ascii="Perpetua" w:hAnsi="Perpetua"/>
          <w:b/>
          <w:color w:val="FFFFFF"/>
          <w:szCs w:val="24"/>
        </w:rPr>
      </w:pPr>
      <w:r>
        <w:rPr>
          <w:rFonts w:ascii="Perpetua" w:hAnsi="Perpetua"/>
          <w:b/>
          <w:color w:val="FFFFFF"/>
          <w:szCs w:val="24"/>
        </w:rPr>
        <w:t>SKILLS and COMPETENCIES</w:t>
      </w:r>
    </w:p>
    <w:p w:rsidR="00AF52CE" w:rsidRPr="0051198E" w:rsidRDefault="007B3198" w:rsidP="0051198E">
      <w:pPr>
        <w:numPr>
          <w:ilvl w:val="0"/>
          <w:numId w:val="3"/>
        </w:numPr>
        <w:rPr>
          <w:rFonts w:ascii="Perpetua" w:hAnsi="Perpetua"/>
          <w:color w:val="FF0000"/>
          <w:szCs w:val="24"/>
        </w:rPr>
      </w:pPr>
      <w:r w:rsidRPr="000D64C9">
        <w:rPr>
          <w:rFonts w:ascii="Perpetua" w:hAnsi="Perpetua"/>
          <w:b/>
          <w:sz w:val="22"/>
          <w:szCs w:val="24"/>
        </w:rPr>
        <w:t>Drivers Licence:</w:t>
      </w:r>
      <w:r w:rsidRPr="00B24805">
        <w:rPr>
          <w:rFonts w:ascii="Perpetua" w:hAnsi="Perpetua"/>
          <w:szCs w:val="24"/>
        </w:rPr>
        <w:tab/>
      </w:r>
      <w:r w:rsidR="00ED2840">
        <w:rPr>
          <w:rFonts w:ascii="Perpetua" w:hAnsi="Perpetua"/>
          <w:color w:val="000000" w:themeColor="text1"/>
          <w:szCs w:val="24"/>
        </w:rPr>
        <w:t>New Zealand and Russian</w:t>
      </w:r>
      <w:r w:rsidRPr="00ED2840">
        <w:rPr>
          <w:rFonts w:ascii="Perpetua" w:hAnsi="Perpetua"/>
          <w:szCs w:val="24"/>
        </w:rPr>
        <w:tab/>
      </w:r>
    </w:p>
    <w:p w:rsidR="00AF52CE" w:rsidRDefault="0068133F">
      <w:pPr>
        <w:numPr>
          <w:ilvl w:val="0"/>
          <w:numId w:val="3"/>
        </w:numPr>
        <w:tabs>
          <w:tab w:val="left" w:pos="360"/>
        </w:tabs>
        <w:rPr>
          <w:rFonts w:ascii="Perpetua" w:hAnsi="Perpetua"/>
          <w:szCs w:val="24"/>
        </w:rPr>
      </w:pPr>
      <w:r>
        <w:rPr>
          <w:rFonts w:ascii="Perpetua" w:hAnsi="Perpetua"/>
          <w:szCs w:val="24"/>
        </w:rPr>
        <w:t>Can speak English and Russian</w:t>
      </w:r>
    </w:p>
    <w:p w:rsidR="00B633AD" w:rsidRDefault="00B633AD">
      <w:pPr>
        <w:numPr>
          <w:ilvl w:val="0"/>
          <w:numId w:val="3"/>
        </w:numPr>
        <w:tabs>
          <w:tab w:val="left" w:pos="360"/>
        </w:tabs>
        <w:rPr>
          <w:rFonts w:ascii="Perpetua" w:hAnsi="Perpetua"/>
          <w:szCs w:val="24"/>
        </w:rPr>
      </w:pPr>
      <w:r>
        <w:rPr>
          <w:rFonts w:ascii="Perpetua" w:hAnsi="Perpetua"/>
          <w:szCs w:val="24"/>
        </w:rPr>
        <w:t>Beginner level Japanese language</w:t>
      </w:r>
    </w:p>
    <w:p w:rsidR="00AF52CE" w:rsidRPr="00991868" w:rsidRDefault="00991868" w:rsidP="00991868">
      <w:pPr>
        <w:numPr>
          <w:ilvl w:val="0"/>
          <w:numId w:val="3"/>
        </w:numPr>
        <w:tabs>
          <w:tab w:val="left" w:pos="360"/>
        </w:tabs>
        <w:rPr>
          <w:rFonts w:ascii="Perpetua" w:hAnsi="Perpetua"/>
          <w:szCs w:val="24"/>
        </w:rPr>
      </w:pPr>
      <w:r>
        <w:rPr>
          <w:rFonts w:ascii="Perpetua" w:hAnsi="Perpetua"/>
          <w:szCs w:val="24"/>
        </w:rPr>
        <w:t>Diploma in Tourism and Hospitality Management</w:t>
      </w:r>
      <w:bookmarkStart w:id="0" w:name="_GoBack"/>
      <w:bookmarkEnd w:id="0"/>
    </w:p>
    <w:p w:rsidR="0051475E" w:rsidRDefault="0051475E">
      <w:pPr>
        <w:rPr>
          <w:rFonts w:ascii="Perpetua" w:hAnsi="Perpetua"/>
          <w:b/>
          <w:szCs w:val="24"/>
        </w:rPr>
      </w:pPr>
    </w:p>
    <w:p w:rsidR="0051475E" w:rsidRPr="001B271F" w:rsidRDefault="0051475E" w:rsidP="001B271F">
      <w:pPr>
        <w:shd w:val="clear" w:color="auto" w:fill="0070C0"/>
        <w:jc w:val="center"/>
        <w:rPr>
          <w:rFonts w:ascii="Perpetua" w:hAnsi="Perpetua"/>
          <w:b/>
          <w:color w:val="FFFFFF"/>
          <w:szCs w:val="24"/>
        </w:rPr>
      </w:pPr>
      <w:r w:rsidRPr="001B271F">
        <w:rPr>
          <w:rFonts w:ascii="Perpetua" w:hAnsi="Perpetua"/>
          <w:b/>
          <w:color w:val="FFFFFF"/>
          <w:szCs w:val="24"/>
        </w:rPr>
        <w:t>WORK EXPERIENCE</w:t>
      </w:r>
    </w:p>
    <w:p w:rsidR="0051475E" w:rsidRDefault="0051475E" w:rsidP="0051475E">
      <w:pPr>
        <w:rPr>
          <w:rFonts w:ascii="Perpetua" w:hAnsi="Perpetua"/>
          <w:bCs/>
          <w:szCs w:val="24"/>
        </w:rPr>
      </w:pPr>
    </w:p>
    <w:tbl>
      <w:tblPr>
        <w:tblW w:w="0" w:type="auto"/>
        <w:tblLook w:val="04A0" w:firstRow="1" w:lastRow="0" w:firstColumn="1" w:lastColumn="0" w:noHBand="0" w:noVBand="1"/>
      </w:tblPr>
      <w:tblGrid>
        <w:gridCol w:w="2943"/>
        <w:gridCol w:w="6299"/>
      </w:tblGrid>
      <w:tr w:rsidR="00197D5E" w:rsidRPr="004D6A93" w:rsidTr="00853D8C">
        <w:tc>
          <w:tcPr>
            <w:tcW w:w="2943" w:type="dxa"/>
            <w:shd w:val="clear" w:color="auto" w:fill="auto"/>
          </w:tcPr>
          <w:p w:rsidR="00197D5E" w:rsidRPr="00E264BE" w:rsidRDefault="00197D5E" w:rsidP="00197D5E">
            <w:pPr>
              <w:rPr>
                <w:b/>
                <w:color w:val="FF0000"/>
                <w:szCs w:val="24"/>
              </w:rPr>
            </w:pPr>
          </w:p>
        </w:tc>
        <w:tc>
          <w:tcPr>
            <w:tcW w:w="6299" w:type="dxa"/>
            <w:shd w:val="clear" w:color="auto" w:fill="auto"/>
          </w:tcPr>
          <w:p w:rsidR="00197D5E" w:rsidRPr="004D6A93" w:rsidRDefault="00197D5E" w:rsidP="00197D5E">
            <w:pPr>
              <w:rPr>
                <w:b/>
                <w:szCs w:val="24"/>
              </w:rPr>
            </w:pPr>
            <w:r w:rsidRPr="004D6A93">
              <w:rPr>
                <w:rFonts w:ascii="Perpetua" w:hAnsi="Perpetua"/>
                <w:b/>
                <w:szCs w:val="24"/>
              </w:rPr>
              <w:t>PIHMS</w:t>
            </w:r>
          </w:p>
        </w:tc>
      </w:tr>
      <w:tr w:rsidR="00197D5E" w:rsidRPr="004D6A93" w:rsidTr="00853D8C">
        <w:tc>
          <w:tcPr>
            <w:tcW w:w="2943" w:type="dxa"/>
            <w:shd w:val="clear" w:color="auto" w:fill="auto"/>
          </w:tcPr>
          <w:p w:rsidR="00197D5E" w:rsidRPr="00853D8C" w:rsidRDefault="00197D5E" w:rsidP="00197D5E">
            <w:pPr>
              <w:rPr>
                <w:rFonts w:ascii="Perpetua" w:hAnsi="Perpetua"/>
                <w:sz w:val="22"/>
                <w:szCs w:val="22"/>
              </w:rPr>
            </w:pPr>
            <w:r w:rsidRPr="00853D8C">
              <w:rPr>
                <w:rFonts w:ascii="Perpetua" w:hAnsi="Perpetua"/>
                <w:sz w:val="22"/>
                <w:szCs w:val="22"/>
              </w:rPr>
              <w:t>Start Date:</w:t>
            </w:r>
          </w:p>
        </w:tc>
        <w:tc>
          <w:tcPr>
            <w:tcW w:w="6299" w:type="dxa"/>
            <w:shd w:val="clear" w:color="auto" w:fill="auto"/>
          </w:tcPr>
          <w:p w:rsidR="00197D5E" w:rsidRPr="004D6A93" w:rsidRDefault="00825326" w:rsidP="00197D5E">
            <w:pPr>
              <w:rPr>
                <w:rFonts w:ascii="Perpetua" w:hAnsi="Perpetua"/>
                <w:szCs w:val="24"/>
              </w:rPr>
            </w:pPr>
            <w:r>
              <w:rPr>
                <w:rFonts w:ascii="Perpetua" w:hAnsi="Perpetua"/>
                <w:szCs w:val="24"/>
              </w:rPr>
              <w:t>February</w:t>
            </w:r>
            <w:r w:rsidR="00197D5E" w:rsidRPr="004D6A93">
              <w:rPr>
                <w:rFonts w:ascii="Perpetua" w:hAnsi="Perpetua"/>
                <w:szCs w:val="24"/>
              </w:rPr>
              <w:t xml:space="preserve"> 201</w:t>
            </w:r>
            <w:r>
              <w:rPr>
                <w:rFonts w:ascii="Perpetua" w:hAnsi="Perpetua"/>
                <w:szCs w:val="24"/>
              </w:rPr>
              <w:t>4</w:t>
            </w:r>
          </w:p>
        </w:tc>
      </w:tr>
      <w:tr w:rsidR="00197D5E" w:rsidRPr="004D6A93" w:rsidTr="00853D8C">
        <w:tc>
          <w:tcPr>
            <w:tcW w:w="2943" w:type="dxa"/>
            <w:shd w:val="clear" w:color="auto" w:fill="auto"/>
          </w:tcPr>
          <w:p w:rsidR="00197D5E" w:rsidRPr="00853D8C" w:rsidRDefault="00197D5E" w:rsidP="00197D5E">
            <w:pPr>
              <w:rPr>
                <w:rFonts w:ascii="Perpetua" w:hAnsi="Perpetua"/>
                <w:sz w:val="22"/>
                <w:szCs w:val="22"/>
              </w:rPr>
            </w:pPr>
            <w:r w:rsidRPr="00853D8C">
              <w:rPr>
                <w:rFonts w:ascii="Perpetua" w:hAnsi="Perpetua"/>
                <w:sz w:val="22"/>
                <w:szCs w:val="22"/>
              </w:rPr>
              <w:t>Finish Date:</w:t>
            </w:r>
          </w:p>
        </w:tc>
        <w:tc>
          <w:tcPr>
            <w:tcW w:w="6299" w:type="dxa"/>
            <w:shd w:val="clear" w:color="auto" w:fill="auto"/>
          </w:tcPr>
          <w:p w:rsidR="00197D5E" w:rsidRPr="004D6A93" w:rsidRDefault="00825326" w:rsidP="00197D5E">
            <w:pPr>
              <w:rPr>
                <w:rFonts w:ascii="Perpetua" w:hAnsi="Perpetua"/>
                <w:szCs w:val="24"/>
              </w:rPr>
            </w:pPr>
            <w:r>
              <w:rPr>
                <w:rFonts w:ascii="Perpetua" w:hAnsi="Perpetua"/>
                <w:szCs w:val="24"/>
              </w:rPr>
              <w:t xml:space="preserve">July </w:t>
            </w:r>
            <w:r w:rsidR="00CF5504">
              <w:rPr>
                <w:rFonts w:ascii="Perpetua" w:hAnsi="Perpetua"/>
                <w:szCs w:val="24"/>
              </w:rPr>
              <w:t>2014</w:t>
            </w:r>
          </w:p>
        </w:tc>
      </w:tr>
      <w:tr w:rsidR="00197D5E" w:rsidRPr="000B1DDB" w:rsidTr="00CF5504">
        <w:trPr>
          <w:trHeight w:val="74"/>
        </w:trPr>
        <w:tc>
          <w:tcPr>
            <w:tcW w:w="2943" w:type="dxa"/>
            <w:shd w:val="clear" w:color="auto" w:fill="auto"/>
          </w:tcPr>
          <w:p w:rsidR="00197D5E" w:rsidRPr="00853D8C" w:rsidRDefault="00197D5E" w:rsidP="00197D5E">
            <w:pPr>
              <w:rPr>
                <w:rFonts w:ascii="Perpetua" w:hAnsi="Perpetua"/>
                <w:sz w:val="22"/>
                <w:szCs w:val="22"/>
              </w:rPr>
            </w:pPr>
            <w:r w:rsidRPr="00853D8C">
              <w:rPr>
                <w:rFonts w:ascii="Perpetua" w:hAnsi="Perpetua"/>
                <w:sz w:val="22"/>
                <w:szCs w:val="22"/>
              </w:rPr>
              <w:t>Position Title:</w:t>
            </w:r>
          </w:p>
        </w:tc>
        <w:tc>
          <w:tcPr>
            <w:tcW w:w="6299" w:type="dxa"/>
            <w:shd w:val="clear" w:color="auto" w:fill="auto"/>
          </w:tcPr>
          <w:p w:rsidR="00197D5E" w:rsidRPr="000B1DDB" w:rsidRDefault="00CF5504" w:rsidP="00197D5E">
            <w:pPr>
              <w:rPr>
                <w:rFonts w:ascii="Perpetua" w:hAnsi="Perpetua"/>
                <w:szCs w:val="24"/>
              </w:rPr>
            </w:pPr>
            <w:r>
              <w:rPr>
                <w:rFonts w:ascii="Perpetua" w:hAnsi="Perpetua"/>
                <w:szCs w:val="24"/>
              </w:rPr>
              <w:t xml:space="preserve">Food and Beverage </w:t>
            </w:r>
            <w:r w:rsidR="00197D5E" w:rsidRPr="000B1DDB">
              <w:rPr>
                <w:rFonts w:ascii="Perpetua" w:hAnsi="Perpetua"/>
                <w:szCs w:val="24"/>
              </w:rPr>
              <w:t xml:space="preserve"> trainee</w:t>
            </w:r>
          </w:p>
        </w:tc>
      </w:tr>
      <w:tr w:rsidR="00197D5E" w:rsidRPr="000B1DDB" w:rsidTr="00853D8C">
        <w:tc>
          <w:tcPr>
            <w:tcW w:w="2943" w:type="dxa"/>
            <w:shd w:val="clear" w:color="auto" w:fill="auto"/>
          </w:tcPr>
          <w:p w:rsidR="00197D5E" w:rsidRPr="00853D8C" w:rsidRDefault="00197D5E" w:rsidP="00197D5E">
            <w:pPr>
              <w:rPr>
                <w:rFonts w:ascii="Perpetua" w:hAnsi="Perpetua"/>
                <w:sz w:val="22"/>
                <w:szCs w:val="22"/>
              </w:rPr>
            </w:pPr>
            <w:r w:rsidRPr="00853D8C">
              <w:rPr>
                <w:rFonts w:ascii="Perpetua" w:hAnsi="Perpetua"/>
                <w:sz w:val="22"/>
                <w:szCs w:val="22"/>
              </w:rPr>
              <w:t>Position Description:</w:t>
            </w:r>
          </w:p>
        </w:tc>
        <w:tc>
          <w:tcPr>
            <w:tcW w:w="6299" w:type="dxa"/>
            <w:shd w:val="clear" w:color="auto" w:fill="auto"/>
          </w:tcPr>
          <w:p w:rsidR="0007175D" w:rsidRPr="008545B3" w:rsidRDefault="00197D5E" w:rsidP="00197D5E">
            <w:pPr>
              <w:rPr>
                <w:rFonts w:ascii="Perpetua" w:hAnsi="Perpetua"/>
              </w:rPr>
            </w:pPr>
            <w:r w:rsidRPr="000B1DDB">
              <w:rPr>
                <w:rFonts w:ascii="Perpetua" w:hAnsi="Perpetua"/>
                <w:szCs w:val="24"/>
              </w:rPr>
              <w:t xml:space="preserve">Trained in all aspects of food service and food production </w:t>
            </w:r>
            <w:r>
              <w:rPr>
                <w:rFonts w:ascii="Perpetua" w:hAnsi="Perpetua"/>
                <w:szCs w:val="24"/>
              </w:rPr>
              <w:t xml:space="preserve">in a </w:t>
            </w:r>
            <w:r w:rsidRPr="000B1DDB">
              <w:rPr>
                <w:rFonts w:ascii="Perpetua" w:hAnsi="Perpetua"/>
              </w:rPr>
              <w:t xml:space="preserve">fully functioning hotel </w:t>
            </w:r>
            <w:r>
              <w:rPr>
                <w:rFonts w:ascii="Perpetua" w:hAnsi="Perpetua"/>
              </w:rPr>
              <w:t xml:space="preserve">restaurant </w:t>
            </w:r>
            <w:r w:rsidRPr="000B1DDB">
              <w:rPr>
                <w:rFonts w:ascii="Perpetua" w:hAnsi="Perpetua"/>
              </w:rPr>
              <w:t>environment</w:t>
            </w:r>
            <w:r>
              <w:rPr>
                <w:rFonts w:ascii="Perpetua" w:hAnsi="Perpetua"/>
              </w:rPr>
              <w:t xml:space="preserve"> with focus on customer service and soft skills as well as the practical competencies.</w:t>
            </w:r>
          </w:p>
        </w:tc>
      </w:tr>
    </w:tbl>
    <w:p w:rsidR="00712D4A" w:rsidRDefault="00712D4A" w:rsidP="00712D4A">
      <w:pPr>
        <w:rPr>
          <w:rFonts w:ascii="Perpetua" w:hAnsi="Perpetua"/>
          <w:b/>
          <w:bCs/>
          <w:szCs w:val="24"/>
        </w:rPr>
      </w:pPr>
    </w:p>
    <w:tbl>
      <w:tblPr>
        <w:tblW w:w="0" w:type="auto"/>
        <w:tblLook w:val="04A0" w:firstRow="1" w:lastRow="0" w:firstColumn="1" w:lastColumn="0" w:noHBand="0" w:noVBand="1"/>
      </w:tblPr>
      <w:tblGrid>
        <w:gridCol w:w="2943"/>
        <w:gridCol w:w="6299"/>
      </w:tblGrid>
      <w:tr w:rsidR="00137755" w:rsidRPr="004D6A93" w:rsidTr="000F10BB">
        <w:tc>
          <w:tcPr>
            <w:tcW w:w="2943" w:type="dxa"/>
            <w:shd w:val="clear" w:color="auto" w:fill="auto"/>
          </w:tcPr>
          <w:p w:rsidR="00137755" w:rsidRPr="00E264BE" w:rsidRDefault="00137755" w:rsidP="000F10BB">
            <w:pPr>
              <w:rPr>
                <w:b/>
                <w:color w:val="FF0000"/>
                <w:szCs w:val="24"/>
              </w:rPr>
            </w:pPr>
          </w:p>
        </w:tc>
        <w:tc>
          <w:tcPr>
            <w:tcW w:w="6299" w:type="dxa"/>
            <w:shd w:val="clear" w:color="auto" w:fill="auto"/>
          </w:tcPr>
          <w:p w:rsidR="00137755" w:rsidRPr="004D6A93" w:rsidRDefault="008545B3" w:rsidP="000F10BB">
            <w:pPr>
              <w:rPr>
                <w:b/>
                <w:szCs w:val="24"/>
              </w:rPr>
            </w:pPr>
            <w:r>
              <w:rPr>
                <w:rFonts w:ascii="Perpetua" w:hAnsi="Perpetua"/>
                <w:b/>
                <w:szCs w:val="24"/>
              </w:rPr>
              <w:t>Scenic Hotel Bay of Islands</w:t>
            </w:r>
          </w:p>
        </w:tc>
      </w:tr>
      <w:tr w:rsidR="00137755" w:rsidRPr="004D6A93" w:rsidTr="000F10BB">
        <w:tc>
          <w:tcPr>
            <w:tcW w:w="2943" w:type="dxa"/>
            <w:shd w:val="clear" w:color="auto" w:fill="auto"/>
          </w:tcPr>
          <w:p w:rsidR="00137755" w:rsidRPr="00853D8C" w:rsidRDefault="00137755" w:rsidP="000F10BB">
            <w:pPr>
              <w:rPr>
                <w:rFonts w:ascii="Perpetua" w:hAnsi="Perpetua"/>
                <w:sz w:val="22"/>
                <w:szCs w:val="22"/>
              </w:rPr>
            </w:pPr>
            <w:r w:rsidRPr="00853D8C">
              <w:rPr>
                <w:rFonts w:ascii="Perpetua" w:hAnsi="Perpetua"/>
                <w:sz w:val="22"/>
                <w:szCs w:val="22"/>
              </w:rPr>
              <w:t>Start Date:</w:t>
            </w:r>
          </w:p>
        </w:tc>
        <w:tc>
          <w:tcPr>
            <w:tcW w:w="6299" w:type="dxa"/>
            <w:shd w:val="clear" w:color="auto" w:fill="auto"/>
          </w:tcPr>
          <w:p w:rsidR="00137755" w:rsidRPr="004D6A93" w:rsidRDefault="00137755" w:rsidP="000F10BB">
            <w:pPr>
              <w:rPr>
                <w:rFonts w:ascii="Perpetua" w:hAnsi="Perpetua"/>
                <w:szCs w:val="24"/>
              </w:rPr>
            </w:pPr>
            <w:r>
              <w:rPr>
                <w:rFonts w:ascii="Perpetua" w:hAnsi="Perpetua"/>
                <w:szCs w:val="24"/>
              </w:rPr>
              <w:t xml:space="preserve">September </w:t>
            </w:r>
            <w:r w:rsidRPr="004D6A93">
              <w:rPr>
                <w:rFonts w:ascii="Perpetua" w:hAnsi="Perpetua"/>
                <w:szCs w:val="24"/>
              </w:rPr>
              <w:t>201</w:t>
            </w:r>
            <w:r>
              <w:rPr>
                <w:rFonts w:ascii="Perpetua" w:hAnsi="Perpetua"/>
                <w:szCs w:val="24"/>
              </w:rPr>
              <w:t>4</w:t>
            </w:r>
          </w:p>
        </w:tc>
      </w:tr>
      <w:tr w:rsidR="00137755" w:rsidRPr="004D6A93" w:rsidTr="000F10BB">
        <w:tc>
          <w:tcPr>
            <w:tcW w:w="2943" w:type="dxa"/>
            <w:shd w:val="clear" w:color="auto" w:fill="auto"/>
          </w:tcPr>
          <w:p w:rsidR="00137755" w:rsidRPr="00853D8C" w:rsidRDefault="00137755" w:rsidP="000F10BB">
            <w:pPr>
              <w:rPr>
                <w:rFonts w:ascii="Perpetua" w:hAnsi="Perpetua"/>
                <w:sz w:val="22"/>
                <w:szCs w:val="22"/>
              </w:rPr>
            </w:pPr>
            <w:r w:rsidRPr="00853D8C">
              <w:rPr>
                <w:rFonts w:ascii="Perpetua" w:hAnsi="Perpetua"/>
                <w:sz w:val="22"/>
                <w:szCs w:val="22"/>
              </w:rPr>
              <w:t>Finish Date:</w:t>
            </w:r>
          </w:p>
        </w:tc>
        <w:tc>
          <w:tcPr>
            <w:tcW w:w="6299" w:type="dxa"/>
            <w:shd w:val="clear" w:color="auto" w:fill="auto"/>
          </w:tcPr>
          <w:p w:rsidR="00137755" w:rsidRPr="004D6A93" w:rsidRDefault="00137755" w:rsidP="000F10BB">
            <w:pPr>
              <w:rPr>
                <w:rFonts w:ascii="Perpetua" w:hAnsi="Perpetua"/>
                <w:szCs w:val="24"/>
              </w:rPr>
            </w:pPr>
            <w:r>
              <w:rPr>
                <w:rFonts w:ascii="Perpetua" w:hAnsi="Perpetua"/>
                <w:szCs w:val="24"/>
              </w:rPr>
              <w:t>February 2015</w:t>
            </w:r>
          </w:p>
        </w:tc>
      </w:tr>
      <w:tr w:rsidR="00137755" w:rsidRPr="000B1DDB" w:rsidTr="000F10BB">
        <w:trPr>
          <w:trHeight w:val="74"/>
        </w:trPr>
        <w:tc>
          <w:tcPr>
            <w:tcW w:w="2943" w:type="dxa"/>
            <w:shd w:val="clear" w:color="auto" w:fill="auto"/>
          </w:tcPr>
          <w:p w:rsidR="00137755" w:rsidRPr="00853D8C" w:rsidRDefault="00137755" w:rsidP="000F10BB">
            <w:pPr>
              <w:rPr>
                <w:rFonts w:ascii="Perpetua" w:hAnsi="Perpetua"/>
                <w:sz w:val="22"/>
                <w:szCs w:val="22"/>
              </w:rPr>
            </w:pPr>
            <w:r w:rsidRPr="00853D8C">
              <w:rPr>
                <w:rFonts w:ascii="Perpetua" w:hAnsi="Perpetua"/>
                <w:sz w:val="22"/>
                <w:szCs w:val="22"/>
              </w:rPr>
              <w:t>Position Title:</w:t>
            </w:r>
          </w:p>
        </w:tc>
        <w:tc>
          <w:tcPr>
            <w:tcW w:w="6299" w:type="dxa"/>
            <w:shd w:val="clear" w:color="auto" w:fill="auto"/>
          </w:tcPr>
          <w:p w:rsidR="00137755" w:rsidRPr="000B1DDB" w:rsidRDefault="00137755" w:rsidP="000F10BB">
            <w:pPr>
              <w:rPr>
                <w:rFonts w:ascii="Perpetua" w:hAnsi="Perpetua"/>
                <w:szCs w:val="24"/>
              </w:rPr>
            </w:pPr>
            <w:r>
              <w:rPr>
                <w:rFonts w:ascii="Perpetua" w:hAnsi="Perpetua"/>
                <w:szCs w:val="24"/>
              </w:rPr>
              <w:t>Restaurant worker</w:t>
            </w:r>
          </w:p>
        </w:tc>
      </w:tr>
      <w:tr w:rsidR="00137755" w:rsidRPr="0007175D" w:rsidTr="000F10BB">
        <w:tc>
          <w:tcPr>
            <w:tcW w:w="2943" w:type="dxa"/>
            <w:shd w:val="clear" w:color="auto" w:fill="auto"/>
          </w:tcPr>
          <w:p w:rsidR="00137755" w:rsidRPr="00853D8C" w:rsidRDefault="00137755" w:rsidP="000F10BB">
            <w:pPr>
              <w:rPr>
                <w:rFonts w:ascii="Perpetua" w:hAnsi="Perpetua"/>
                <w:sz w:val="22"/>
                <w:szCs w:val="22"/>
              </w:rPr>
            </w:pPr>
            <w:r w:rsidRPr="00853D8C">
              <w:rPr>
                <w:rFonts w:ascii="Perpetua" w:hAnsi="Perpetua"/>
                <w:sz w:val="22"/>
                <w:szCs w:val="22"/>
              </w:rPr>
              <w:t>Position Description:</w:t>
            </w:r>
          </w:p>
        </w:tc>
        <w:tc>
          <w:tcPr>
            <w:tcW w:w="6299" w:type="dxa"/>
            <w:shd w:val="clear" w:color="auto" w:fill="auto"/>
          </w:tcPr>
          <w:p w:rsidR="00137755" w:rsidRPr="0007175D" w:rsidRDefault="00137755" w:rsidP="00137755">
            <w:pPr>
              <w:rPr>
                <w:rFonts w:ascii="Perpetua" w:hAnsi="Perpetua"/>
                <w:b/>
                <w:szCs w:val="24"/>
              </w:rPr>
            </w:pPr>
            <w:r>
              <w:rPr>
                <w:rFonts w:ascii="Perpetua" w:hAnsi="Perpetua"/>
                <w:szCs w:val="24"/>
              </w:rPr>
              <w:t xml:space="preserve">Working in hotel restaurant environment servicing customers both during normal </w:t>
            </w:r>
            <w:r w:rsidR="008545B3">
              <w:rPr>
                <w:rFonts w:ascii="Perpetua" w:hAnsi="Perpetua"/>
                <w:szCs w:val="24"/>
              </w:rPr>
              <w:t>working days and during conference functions and events.</w:t>
            </w:r>
          </w:p>
        </w:tc>
      </w:tr>
    </w:tbl>
    <w:p w:rsidR="00712D4A" w:rsidRDefault="00712D4A" w:rsidP="00712D4A">
      <w:pPr>
        <w:rPr>
          <w:rFonts w:ascii="Perpetua" w:hAnsi="Perpetua"/>
          <w:b/>
          <w:bCs/>
          <w:szCs w:val="24"/>
        </w:rPr>
      </w:pPr>
    </w:p>
    <w:tbl>
      <w:tblPr>
        <w:tblW w:w="0" w:type="auto"/>
        <w:tblLook w:val="04A0" w:firstRow="1" w:lastRow="0" w:firstColumn="1" w:lastColumn="0" w:noHBand="0" w:noVBand="1"/>
      </w:tblPr>
      <w:tblGrid>
        <w:gridCol w:w="2943"/>
        <w:gridCol w:w="6299"/>
      </w:tblGrid>
      <w:tr w:rsidR="00973BDA" w:rsidRPr="004D6A93" w:rsidTr="000336B7">
        <w:tc>
          <w:tcPr>
            <w:tcW w:w="2943" w:type="dxa"/>
            <w:shd w:val="clear" w:color="auto" w:fill="auto"/>
          </w:tcPr>
          <w:p w:rsidR="00973BDA" w:rsidRPr="00E264BE" w:rsidRDefault="00973BDA" w:rsidP="000336B7">
            <w:pPr>
              <w:rPr>
                <w:b/>
                <w:color w:val="FF0000"/>
                <w:szCs w:val="24"/>
              </w:rPr>
            </w:pPr>
          </w:p>
        </w:tc>
        <w:tc>
          <w:tcPr>
            <w:tcW w:w="6299" w:type="dxa"/>
            <w:shd w:val="clear" w:color="auto" w:fill="auto"/>
          </w:tcPr>
          <w:p w:rsidR="00973BDA" w:rsidRPr="004D6A93" w:rsidRDefault="00973BDA" w:rsidP="000336B7">
            <w:pPr>
              <w:rPr>
                <w:b/>
                <w:szCs w:val="24"/>
              </w:rPr>
            </w:pPr>
            <w:r w:rsidRPr="004D6A93">
              <w:rPr>
                <w:rFonts w:ascii="Perpetua" w:hAnsi="Perpetua"/>
                <w:b/>
                <w:szCs w:val="24"/>
              </w:rPr>
              <w:t>PIHMS</w:t>
            </w:r>
          </w:p>
        </w:tc>
      </w:tr>
      <w:tr w:rsidR="00973BDA" w:rsidRPr="004D6A93" w:rsidTr="000336B7">
        <w:tc>
          <w:tcPr>
            <w:tcW w:w="2943" w:type="dxa"/>
            <w:shd w:val="clear" w:color="auto" w:fill="auto"/>
          </w:tcPr>
          <w:p w:rsidR="00973BDA" w:rsidRPr="00853D8C" w:rsidRDefault="00973BDA" w:rsidP="000336B7">
            <w:pPr>
              <w:rPr>
                <w:rFonts w:ascii="Perpetua" w:hAnsi="Perpetua"/>
                <w:sz w:val="22"/>
                <w:szCs w:val="22"/>
              </w:rPr>
            </w:pPr>
            <w:r w:rsidRPr="00853D8C">
              <w:rPr>
                <w:rFonts w:ascii="Perpetua" w:hAnsi="Perpetua"/>
                <w:sz w:val="22"/>
                <w:szCs w:val="22"/>
              </w:rPr>
              <w:t>Start Date:</w:t>
            </w:r>
          </w:p>
        </w:tc>
        <w:tc>
          <w:tcPr>
            <w:tcW w:w="6299" w:type="dxa"/>
            <w:shd w:val="clear" w:color="auto" w:fill="auto"/>
          </w:tcPr>
          <w:p w:rsidR="00973BDA" w:rsidRPr="004D6A93" w:rsidRDefault="00973BDA" w:rsidP="000336B7">
            <w:pPr>
              <w:rPr>
                <w:rFonts w:ascii="Perpetua" w:hAnsi="Perpetua"/>
                <w:szCs w:val="24"/>
              </w:rPr>
            </w:pPr>
            <w:r>
              <w:rPr>
                <w:rFonts w:ascii="Perpetua" w:hAnsi="Perpetua"/>
                <w:szCs w:val="24"/>
              </w:rPr>
              <w:t>May</w:t>
            </w:r>
            <w:r w:rsidRPr="004D6A93">
              <w:rPr>
                <w:rFonts w:ascii="Perpetua" w:hAnsi="Perpetua"/>
                <w:szCs w:val="24"/>
              </w:rPr>
              <w:t xml:space="preserve"> 201</w:t>
            </w:r>
            <w:r>
              <w:rPr>
                <w:rFonts w:ascii="Perpetua" w:hAnsi="Perpetua"/>
                <w:szCs w:val="24"/>
              </w:rPr>
              <w:t>5</w:t>
            </w:r>
          </w:p>
        </w:tc>
      </w:tr>
      <w:tr w:rsidR="00973BDA" w:rsidRPr="004D6A93" w:rsidTr="000336B7">
        <w:tc>
          <w:tcPr>
            <w:tcW w:w="2943" w:type="dxa"/>
            <w:shd w:val="clear" w:color="auto" w:fill="auto"/>
          </w:tcPr>
          <w:p w:rsidR="00973BDA" w:rsidRPr="00853D8C" w:rsidRDefault="00973BDA" w:rsidP="000336B7">
            <w:pPr>
              <w:rPr>
                <w:rFonts w:ascii="Perpetua" w:hAnsi="Perpetua"/>
                <w:sz w:val="22"/>
                <w:szCs w:val="22"/>
              </w:rPr>
            </w:pPr>
            <w:r w:rsidRPr="00853D8C">
              <w:rPr>
                <w:rFonts w:ascii="Perpetua" w:hAnsi="Perpetua"/>
                <w:sz w:val="22"/>
                <w:szCs w:val="22"/>
              </w:rPr>
              <w:t>Finish Date:</w:t>
            </w:r>
          </w:p>
        </w:tc>
        <w:tc>
          <w:tcPr>
            <w:tcW w:w="6299" w:type="dxa"/>
            <w:shd w:val="clear" w:color="auto" w:fill="auto"/>
          </w:tcPr>
          <w:p w:rsidR="00973BDA" w:rsidRPr="004D6A93" w:rsidRDefault="00973BDA" w:rsidP="000336B7">
            <w:pPr>
              <w:rPr>
                <w:rFonts w:ascii="Perpetua" w:hAnsi="Perpetua"/>
                <w:szCs w:val="24"/>
              </w:rPr>
            </w:pPr>
            <w:r>
              <w:rPr>
                <w:rFonts w:ascii="Perpetua" w:hAnsi="Perpetua"/>
                <w:szCs w:val="24"/>
              </w:rPr>
              <w:t>November 2015</w:t>
            </w:r>
          </w:p>
        </w:tc>
      </w:tr>
      <w:tr w:rsidR="00973BDA" w:rsidRPr="000B1DDB" w:rsidTr="000336B7">
        <w:trPr>
          <w:trHeight w:val="74"/>
        </w:trPr>
        <w:tc>
          <w:tcPr>
            <w:tcW w:w="2943" w:type="dxa"/>
            <w:shd w:val="clear" w:color="auto" w:fill="auto"/>
          </w:tcPr>
          <w:p w:rsidR="00973BDA" w:rsidRPr="00853D8C" w:rsidRDefault="00973BDA" w:rsidP="000336B7">
            <w:pPr>
              <w:rPr>
                <w:rFonts w:ascii="Perpetua" w:hAnsi="Perpetua"/>
                <w:sz w:val="22"/>
                <w:szCs w:val="22"/>
              </w:rPr>
            </w:pPr>
            <w:r w:rsidRPr="00853D8C">
              <w:rPr>
                <w:rFonts w:ascii="Perpetua" w:hAnsi="Perpetua"/>
                <w:sz w:val="22"/>
                <w:szCs w:val="22"/>
              </w:rPr>
              <w:t>Position Title:</w:t>
            </w:r>
          </w:p>
        </w:tc>
        <w:tc>
          <w:tcPr>
            <w:tcW w:w="6299" w:type="dxa"/>
            <w:shd w:val="clear" w:color="auto" w:fill="auto"/>
          </w:tcPr>
          <w:p w:rsidR="00973BDA" w:rsidRPr="000B1DDB" w:rsidRDefault="00973BDA" w:rsidP="000336B7">
            <w:pPr>
              <w:rPr>
                <w:rFonts w:ascii="Perpetua" w:hAnsi="Perpetua"/>
                <w:szCs w:val="24"/>
              </w:rPr>
            </w:pPr>
            <w:r>
              <w:rPr>
                <w:rFonts w:ascii="Perpetua" w:hAnsi="Perpetua"/>
                <w:szCs w:val="24"/>
              </w:rPr>
              <w:t>Front office and housekeeping trainee</w:t>
            </w:r>
          </w:p>
        </w:tc>
      </w:tr>
      <w:tr w:rsidR="00973BDA" w:rsidRPr="000B1DDB" w:rsidTr="000336B7">
        <w:tc>
          <w:tcPr>
            <w:tcW w:w="2943" w:type="dxa"/>
            <w:shd w:val="clear" w:color="auto" w:fill="auto"/>
          </w:tcPr>
          <w:p w:rsidR="00973BDA" w:rsidRPr="00853D8C" w:rsidRDefault="00973BDA" w:rsidP="000336B7">
            <w:pPr>
              <w:rPr>
                <w:rFonts w:ascii="Perpetua" w:hAnsi="Perpetua"/>
                <w:sz w:val="22"/>
                <w:szCs w:val="22"/>
              </w:rPr>
            </w:pPr>
            <w:r w:rsidRPr="00853D8C">
              <w:rPr>
                <w:rFonts w:ascii="Perpetua" w:hAnsi="Perpetua"/>
                <w:sz w:val="22"/>
                <w:szCs w:val="22"/>
              </w:rPr>
              <w:t>Position Description:</w:t>
            </w:r>
          </w:p>
        </w:tc>
        <w:tc>
          <w:tcPr>
            <w:tcW w:w="6299" w:type="dxa"/>
            <w:shd w:val="clear" w:color="auto" w:fill="auto"/>
          </w:tcPr>
          <w:p w:rsidR="00973BDA" w:rsidRPr="008545B3" w:rsidRDefault="00973BDA" w:rsidP="00973BDA">
            <w:pPr>
              <w:rPr>
                <w:rFonts w:ascii="Perpetua" w:hAnsi="Perpetua"/>
              </w:rPr>
            </w:pPr>
            <w:r w:rsidRPr="000B1DDB">
              <w:rPr>
                <w:rFonts w:ascii="Perpetua" w:hAnsi="Perpetua"/>
                <w:szCs w:val="24"/>
              </w:rPr>
              <w:t xml:space="preserve">Trained in all aspects of </w:t>
            </w:r>
            <w:r>
              <w:rPr>
                <w:rFonts w:ascii="Perpetua" w:hAnsi="Perpetua"/>
                <w:szCs w:val="24"/>
              </w:rPr>
              <w:t xml:space="preserve">front office and housekeeping operations in a fully functioning </w:t>
            </w:r>
            <w:r>
              <w:rPr>
                <w:rFonts w:ascii="Perpetua" w:hAnsi="Perpetua"/>
              </w:rPr>
              <w:t xml:space="preserve">hotel </w:t>
            </w:r>
            <w:r w:rsidRPr="000B1DDB">
              <w:rPr>
                <w:rFonts w:ascii="Perpetua" w:hAnsi="Perpetua"/>
              </w:rPr>
              <w:t>environment</w:t>
            </w:r>
            <w:r>
              <w:rPr>
                <w:rFonts w:ascii="Perpetua" w:hAnsi="Perpetua"/>
              </w:rPr>
              <w:t xml:space="preserve"> with focus on customer service and soft skills as well as the practical competencies.</w:t>
            </w:r>
          </w:p>
        </w:tc>
      </w:tr>
    </w:tbl>
    <w:p w:rsidR="00712D4A" w:rsidRDefault="00712D4A" w:rsidP="00712D4A">
      <w:pPr>
        <w:rPr>
          <w:rFonts w:ascii="Perpetua" w:hAnsi="Perpetua"/>
          <w:b/>
          <w:bCs/>
          <w:szCs w:val="24"/>
        </w:rPr>
      </w:pPr>
    </w:p>
    <w:tbl>
      <w:tblPr>
        <w:tblW w:w="0" w:type="auto"/>
        <w:tblLook w:val="04A0" w:firstRow="1" w:lastRow="0" w:firstColumn="1" w:lastColumn="0" w:noHBand="0" w:noVBand="1"/>
      </w:tblPr>
      <w:tblGrid>
        <w:gridCol w:w="2943"/>
        <w:gridCol w:w="6299"/>
      </w:tblGrid>
      <w:tr w:rsidR="00973BDA" w:rsidRPr="004D6A93" w:rsidTr="000336B7">
        <w:tc>
          <w:tcPr>
            <w:tcW w:w="2943" w:type="dxa"/>
            <w:shd w:val="clear" w:color="auto" w:fill="auto"/>
          </w:tcPr>
          <w:p w:rsidR="00973BDA" w:rsidRPr="00E264BE" w:rsidRDefault="00973BDA" w:rsidP="000336B7">
            <w:pPr>
              <w:rPr>
                <w:b/>
                <w:color w:val="FF0000"/>
                <w:szCs w:val="24"/>
              </w:rPr>
            </w:pPr>
          </w:p>
        </w:tc>
        <w:tc>
          <w:tcPr>
            <w:tcW w:w="6299" w:type="dxa"/>
            <w:shd w:val="clear" w:color="auto" w:fill="auto"/>
          </w:tcPr>
          <w:p w:rsidR="00973BDA" w:rsidRPr="004D6A93" w:rsidRDefault="000A5830" w:rsidP="000336B7">
            <w:pPr>
              <w:rPr>
                <w:b/>
                <w:szCs w:val="24"/>
              </w:rPr>
            </w:pPr>
            <w:proofErr w:type="spellStart"/>
            <w:r>
              <w:rPr>
                <w:rFonts w:ascii="Perpetua" w:hAnsi="Perpetua"/>
                <w:b/>
                <w:szCs w:val="24"/>
              </w:rPr>
              <w:t>Picton</w:t>
            </w:r>
            <w:proofErr w:type="spellEnd"/>
            <w:r>
              <w:rPr>
                <w:rFonts w:ascii="Perpetua" w:hAnsi="Perpetua"/>
                <w:b/>
                <w:szCs w:val="24"/>
              </w:rPr>
              <w:t xml:space="preserve"> Yacht Club Hotel</w:t>
            </w:r>
          </w:p>
        </w:tc>
      </w:tr>
      <w:tr w:rsidR="00973BDA" w:rsidRPr="004D6A93" w:rsidTr="000336B7">
        <w:tc>
          <w:tcPr>
            <w:tcW w:w="2943" w:type="dxa"/>
            <w:shd w:val="clear" w:color="auto" w:fill="auto"/>
          </w:tcPr>
          <w:p w:rsidR="00973BDA" w:rsidRPr="00853D8C" w:rsidRDefault="00973BDA" w:rsidP="000336B7">
            <w:pPr>
              <w:rPr>
                <w:rFonts w:ascii="Perpetua" w:hAnsi="Perpetua"/>
                <w:sz w:val="22"/>
                <w:szCs w:val="22"/>
              </w:rPr>
            </w:pPr>
            <w:r w:rsidRPr="00853D8C">
              <w:rPr>
                <w:rFonts w:ascii="Perpetua" w:hAnsi="Perpetua"/>
                <w:sz w:val="22"/>
                <w:szCs w:val="22"/>
              </w:rPr>
              <w:t>Start Date:</w:t>
            </w:r>
          </w:p>
        </w:tc>
        <w:tc>
          <w:tcPr>
            <w:tcW w:w="6299" w:type="dxa"/>
            <w:shd w:val="clear" w:color="auto" w:fill="auto"/>
          </w:tcPr>
          <w:p w:rsidR="00973BDA" w:rsidRPr="004D6A93" w:rsidRDefault="000A5830" w:rsidP="000336B7">
            <w:pPr>
              <w:rPr>
                <w:rFonts w:ascii="Perpetua" w:hAnsi="Perpetua"/>
                <w:szCs w:val="24"/>
              </w:rPr>
            </w:pPr>
            <w:r>
              <w:rPr>
                <w:rFonts w:ascii="Perpetua" w:hAnsi="Perpetua"/>
                <w:szCs w:val="24"/>
              </w:rPr>
              <w:t>November 2015</w:t>
            </w:r>
          </w:p>
        </w:tc>
      </w:tr>
      <w:tr w:rsidR="00973BDA" w:rsidRPr="004D6A93" w:rsidTr="000336B7">
        <w:tc>
          <w:tcPr>
            <w:tcW w:w="2943" w:type="dxa"/>
            <w:shd w:val="clear" w:color="auto" w:fill="auto"/>
          </w:tcPr>
          <w:p w:rsidR="00973BDA" w:rsidRPr="00853D8C" w:rsidRDefault="00973BDA" w:rsidP="000336B7">
            <w:pPr>
              <w:rPr>
                <w:rFonts w:ascii="Perpetua" w:hAnsi="Perpetua"/>
                <w:sz w:val="22"/>
                <w:szCs w:val="22"/>
              </w:rPr>
            </w:pPr>
            <w:r w:rsidRPr="00853D8C">
              <w:rPr>
                <w:rFonts w:ascii="Perpetua" w:hAnsi="Perpetua"/>
                <w:sz w:val="22"/>
                <w:szCs w:val="22"/>
              </w:rPr>
              <w:t>Finish Date:</w:t>
            </w:r>
          </w:p>
        </w:tc>
        <w:tc>
          <w:tcPr>
            <w:tcW w:w="6299" w:type="dxa"/>
            <w:shd w:val="clear" w:color="auto" w:fill="auto"/>
          </w:tcPr>
          <w:p w:rsidR="00973BDA" w:rsidRPr="004D6A93" w:rsidRDefault="000A5830" w:rsidP="000336B7">
            <w:pPr>
              <w:rPr>
                <w:rFonts w:ascii="Perpetua" w:hAnsi="Perpetua"/>
                <w:szCs w:val="24"/>
              </w:rPr>
            </w:pPr>
            <w:r>
              <w:rPr>
                <w:rFonts w:ascii="Perpetua" w:hAnsi="Perpetua"/>
                <w:szCs w:val="24"/>
              </w:rPr>
              <w:t>April</w:t>
            </w:r>
            <w:r w:rsidR="00973BDA">
              <w:rPr>
                <w:rFonts w:ascii="Perpetua" w:hAnsi="Perpetua"/>
                <w:szCs w:val="24"/>
              </w:rPr>
              <w:t xml:space="preserve"> 201</w:t>
            </w:r>
            <w:r>
              <w:rPr>
                <w:rFonts w:ascii="Perpetua" w:hAnsi="Perpetua"/>
                <w:szCs w:val="24"/>
              </w:rPr>
              <w:t>6</w:t>
            </w:r>
          </w:p>
        </w:tc>
      </w:tr>
      <w:tr w:rsidR="00973BDA" w:rsidRPr="000B1DDB" w:rsidTr="000336B7">
        <w:trPr>
          <w:trHeight w:val="74"/>
        </w:trPr>
        <w:tc>
          <w:tcPr>
            <w:tcW w:w="2943" w:type="dxa"/>
            <w:shd w:val="clear" w:color="auto" w:fill="auto"/>
          </w:tcPr>
          <w:p w:rsidR="00973BDA" w:rsidRPr="00853D8C" w:rsidRDefault="00973BDA" w:rsidP="000336B7">
            <w:pPr>
              <w:rPr>
                <w:rFonts w:ascii="Perpetua" w:hAnsi="Perpetua"/>
                <w:sz w:val="22"/>
                <w:szCs w:val="22"/>
              </w:rPr>
            </w:pPr>
            <w:r w:rsidRPr="00853D8C">
              <w:rPr>
                <w:rFonts w:ascii="Perpetua" w:hAnsi="Perpetua"/>
                <w:sz w:val="22"/>
                <w:szCs w:val="22"/>
              </w:rPr>
              <w:t>Position Title:</w:t>
            </w:r>
          </w:p>
        </w:tc>
        <w:tc>
          <w:tcPr>
            <w:tcW w:w="6299" w:type="dxa"/>
            <w:shd w:val="clear" w:color="auto" w:fill="auto"/>
          </w:tcPr>
          <w:p w:rsidR="00973BDA" w:rsidRPr="000B1DDB" w:rsidRDefault="000A5830" w:rsidP="000336B7">
            <w:pPr>
              <w:rPr>
                <w:rFonts w:ascii="Perpetua" w:hAnsi="Perpetua"/>
                <w:szCs w:val="24"/>
              </w:rPr>
            </w:pPr>
            <w:r>
              <w:rPr>
                <w:rFonts w:ascii="Perpetua" w:hAnsi="Perpetua"/>
                <w:szCs w:val="24"/>
              </w:rPr>
              <w:t>General Sales Assistant</w:t>
            </w:r>
          </w:p>
        </w:tc>
      </w:tr>
      <w:tr w:rsidR="00973BDA" w:rsidRPr="0007175D" w:rsidTr="000336B7">
        <w:tc>
          <w:tcPr>
            <w:tcW w:w="2943" w:type="dxa"/>
            <w:shd w:val="clear" w:color="auto" w:fill="auto"/>
          </w:tcPr>
          <w:p w:rsidR="00973BDA" w:rsidRPr="00853D8C" w:rsidRDefault="00973BDA" w:rsidP="000336B7">
            <w:pPr>
              <w:rPr>
                <w:rFonts w:ascii="Perpetua" w:hAnsi="Perpetua"/>
                <w:sz w:val="22"/>
                <w:szCs w:val="22"/>
              </w:rPr>
            </w:pPr>
            <w:r w:rsidRPr="00853D8C">
              <w:rPr>
                <w:rFonts w:ascii="Perpetua" w:hAnsi="Perpetua"/>
                <w:sz w:val="22"/>
                <w:szCs w:val="22"/>
              </w:rPr>
              <w:t>Position Description:</w:t>
            </w:r>
          </w:p>
        </w:tc>
        <w:tc>
          <w:tcPr>
            <w:tcW w:w="6299" w:type="dxa"/>
            <w:shd w:val="clear" w:color="auto" w:fill="auto"/>
          </w:tcPr>
          <w:p w:rsidR="00973BDA" w:rsidRPr="0007175D" w:rsidRDefault="00973BDA" w:rsidP="000A5830">
            <w:pPr>
              <w:rPr>
                <w:rFonts w:ascii="Perpetua" w:hAnsi="Perpetua"/>
                <w:b/>
                <w:szCs w:val="24"/>
              </w:rPr>
            </w:pPr>
            <w:r>
              <w:rPr>
                <w:rFonts w:ascii="Perpetua" w:hAnsi="Perpetua"/>
                <w:szCs w:val="24"/>
              </w:rPr>
              <w:t>Working in hotel environment</w:t>
            </w:r>
            <w:r w:rsidR="000A5830">
              <w:rPr>
                <w:rFonts w:ascii="Perpetua" w:hAnsi="Perpetua"/>
                <w:szCs w:val="24"/>
              </w:rPr>
              <w:t>, including front office, restaurant and housekeeping,</w:t>
            </w:r>
            <w:r>
              <w:rPr>
                <w:rFonts w:ascii="Perpetua" w:hAnsi="Perpetua"/>
                <w:szCs w:val="24"/>
              </w:rPr>
              <w:t xml:space="preserve"> servicing customers both during normal working days and during conference functions and events.</w:t>
            </w:r>
          </w:p>
        </w:tc>
      </w:tr>
    </w:tbl>
    <w:p w:rsidR="00712D4A" w:rsidRPr="001B271F" w:rsidRDefault="00712D4A" w:rsidP="00C81655">
      <w:pPr>
        <w:shd w:val="clear" w:color="auto" w:fill="0070C0"/>
        <w:rPr>
          <w:rFonts w:ascii="Perpetua" w:hAnsi="Perpetua"/>
          <w:b/>
          <w:color w:val="FFFFFF"/>
          <w:szCs w:val="24"/>
        </w:rPr>
      </w:pPr>
      <w:r>
        <w:rPr>
          <w:rFonts w:ascii="Perpetua" w:hAnsi="Perpetua"/>
          <w:b/>
          <w:bCs/>
          <w:szCs w:val="24"/>
        </w:rPr>
        <w:br w:type="page"/>
      </w:r>
      <w:r>
        <w:rPr>
          <w:rFonts w:ascii="Perpetua" w:hAnsi="Perpetua"/>
          <w:b/>
          <w:color w:val="FFFFFF"/>
          <w:szCs w:val="24"/>
        </w:rPr>
        <w:lastRenderedPageBreak/>
        <w:t>EDUCATION</w:t>
      </w:r>
    </w:p>
    <w:p w:rsidR="00AF52CE" w:rsidRPr="001B271F" w:rsidRDefault="00AF52CE" w:rsidP="00712D4A">
      <w:pPr>
        <w:rPr>
          <w:rFonts w:ascii="Perpetua" w:hAnsi="Perpetua"/>
          <w:b/>
          <w:color w:val="FFFFFF"/>
          <w:szCs w:val="24"/>
        </w:rPr>
      </w:pPr>
      <w:r w:rsidRPr="001B271F">
        <w:rPr>
          <w:rFonts w:ascii="Perpetua" w:hAnsi="Perpetua"/>
          <w:b/>
          <w:color w:val="FFFFFF"/>
          <w:szCs w:val="24"/>
        </w:rPr>
        <w:t>DUCATION</w:t>
      </w:r>
    </w:p>
    <w:p w:rsidR="00C343CE" w:rsidRPr="00B24805" w:rsidRDefault="00C343CE" w:rsidP="00C343CE">
      <w:pPr>
        <w:rPr>
          <w:rFonts w:ascii="Perpetua" w:hAnsi="Perpetua"/>
          <w:b/>
          <w:szCs w:val="24"/>
        </w:rPr>
      </w:pPr>
      <w:r w:rsidRPr="00B24805">
        <w:rPr>
          <w:rFonts w:ascii="Perpetua" w:hAnsi="Perpetua"/>
          <w:b/>
          <w:szCs w:val="24"/>
        </w:rPr>
        <w:t>20</w:t>
      </w:r>
      <w:r>
        <w:rPr>
          <w:rFonts w:ascii="Perpetua" w:hAnsi="Perpetua"/>
          <w:b/>
          <w:szCs w:val="24"/>
        </w:rPr>
        <w:t>17</w:t>
      </w:r>
      <w:r w:rsidRPr="00B24805">
        <w:rPr>
          <w:rFonts w:ascii="Perpetua" w:hAnsi="Perpetua"/>
          <w:b/>
          <w:szCs w:val="24"/>
        </w:rPr>
        <w:tab/>
      </w:r>
      <w:r w:rsidRPr="00B24805">
        <w:rPr>
          <w:rFonts w:ascii="Perpetua" w:hAnsi="Perpetua"/>
          <w:b/>
          <w:szCs w:val="24"/>
        </w:rPr>
        <w:tab/>
      </w:r>
      <w:r w:rsidRPr="00B24805">
        <w:rPr>
          <w:rFonts w:ascii="Perpetua" w:hAnsi="Perpetua"/>
          <w:b/>
          <w:szCs w:val="24"/>
        </w:rPr>
        <w:tab/>
      </w:r>
      <w:r>
        <w:rPr>
          <w:rFonts w:ascii="Perpetua" w:hAnsi="Perpetua"/>
          <w:b/>
          <w:szCs w:val="24"/>
        </w:rPr>
        <w:tab/>
        <w:t>3</w:t>
      </w:r>
      <w:r>
        <w:rPr>
          <w:rFonts w:ascii="Perpetua" w:hAnsi="Perpetua"/>
          <w:b/>
          <w:szCs w:val="24"/>
          <w:vertAlign w:val="superscript"/>
        </w:rPr>
        <w:t>rd</w:t>
      </w:r>
      <w:r w:rsidRPr="00B24805">
        <w:rPr>
          <w:rFonts w:ascii="Perpetua" w:hAnsi="Perpetua"/>
          <w:b/>
          <w:szCs w:val="24"/>
        </w:rPr>
        <w:t xml:space="preserve"> Year Student in Diploma of Hotel Management</w:t>
      </w:r>
    </w:p>
    <w:p w:rsidR="00C343CE" w:rsidRDefault="00C343CE" w:rsidP="00C343CE">
      <w:pPr>
        <w:rPr>
          <w:rFonts w:ascii="Perpetua" w:hAnsi="Perpetua"/>
          <w:b/>
          <w:szCs w:val="24"/>
        </w:rPr>
      </w:pPr>
      <w:r w:rsidRPr="00B24805">
        <w:rPr>
          <w:rFonts w:ascii="Perpetua" w:hAnsi="Perpetua"/>
          <w:szCs w:val="24"/>
        </w:rPr>
        <w:tab/>
      </w:r>
      <w:r w:rsidRPr="00B24805">
        <w:rPr>
          <w:rFonts w:ascii="Perpetua" w:hAnsi="Perpetua"/>
          <w:szCs w:val="24"/>
        </w:rPr>
        <w:tab/>
      </w:r>
      <w:r w:rsidRPr="00B24805">
        <w:rPr>
          <w:rFonts w:ascii="Perpetua" w:hAnsi="Perpetua"/>
          <w:szCs w:val="24"/>
        </w:rPr>
        <w:tab/>
      </w:r>
      <w:r>
        <w:rPr>
          <w:rFonts w:ascii="Perpetua" w:hAnsi="Perpetua"/>
          <w:szCs w:val="24"/>
        </w:rPr>
        <w:tab/>
      </w:r>
      <w:r w:rsidRPr="000B4630">
        <w:rPr>
          <w:rFonts w:ascii="Perpetua" w:hAnsi="Perpetua"/>
          <w:b/>
          <w:szCs w:val="24"/>
        </w:rPr>
        <w:t>PIHMS</w:t>
      </w:r>
    </w:p>
    <w:p w:rsidR="00CA41FA" w:rsidRPr="00CA41FA" w:rsidRDefault="00C343CE" w:rsidP="00CA41FA">
      <w:pPr>
        <w:pStyle w:val="a7"/>
        <w:tabs>
          <w:tab w:val="clear" w:pos="4153"/>
          <w:tab w:val="clear" w:pos="8306"/>
        </w:tabs>
        <w:ind w:left="2160" w:firstLine="720"/>
        <w:rPr>
          <w:rFonts w:asciiTheme="minorHAnsi" w:hAnsiTheme="minorHAnsi"/>
          <w:szCs w:val="24"/>
          <w:lang w:val="en-US"/>
        </w:rPr>
      </w:pPr>
      <w:r w:rsidRPr="00B24805">
        <w:rPr>
          <w:rFonts w:ascii="Perpetua" w:hAnsi="Perpetua"/>
          <w:szCs w:val="24"/>
        </w:rPr>
        <w:t>Subjects:</w:t>
      </w:r>
      <w:r w:rsidR="00CA41FA" w:rsidRPr="00CA41FA">
        <w:rPr>
          <w:rFonts w:ascii="Perpetua" w:hAnsi="Perpetua"/>
          <w:szCs w:val="24"/>
        </w:rPr>
        <w:t xml:space="preserve"> </w:t>
      </w:r>
      <w:r w:rsidR="00CA41FA">
        <w:rPr>
          <w:rFonts w:ascii="Perpetua" w:hAnsi="Perpetua"/>
          <w:szCs w:val="24"/>
        </w:rPr>
        <w:tab/>
        <w:t>Innovation Management 3</w:t>
      </w:r>
    </w:p>
    <w:p w:rsidR="00CA41FA" w:rsidRDefault="00CA41FA" w:rsidP="00CA41FA">
      <w:pPr>
        <w:ind w:left="4320"/>
        <w:rPr>
          <w:rFonts w:ascii="Perpetua" w:hAnsi="Perpetua"/>
          <w:szCs w:val="24"/>
        </w:rPr>
      </w:pPr>
      <w:r>
        <w:rPr>
          <w:rFonts w:ascii="Perpetua" w:hAnsi="Perpetua"/>
          <w:szCs w:val="24"/>
        </w:rPr>
        <w:t>Applied Hospitality 3</w:t>
      </w:r>
    </w:p>
    <w:p w:rsidR="00CA41FA" w:rsidRPr="00CA41FA" w:rsidRDefault="00CA41FA" w:rsidP="00CA41FA">
      <w:pPr>
        <w:ind w:left="4320"/>
        <w:rPr>
          <w:rFonts w:asciiTheme="minorHAnsi" w:hAnsiTheme="minorHAnsi"/>
          <w:szCs w:val="24"/>
          <w:lang w:val="en-US"/>
        </w:rPr>
      </w:pPr>
      <w:r w:rsidRPr="00B24805">
        <w:rPr>
          <w:rFonts w:ascii="Perpetua" w:hAnsi="Perpetua"/>
          <w:szCs w:val="24"/>
        </w:rPr>
        <w:t xml:space="preserve">Business </w:t>
      </w:r>
      <w:r>
        <w:rPr>
          <w:rFonts w:ascii="Perpetua" w:hAnsi="Perpetua"/>
          <w:szCs w:val="24"/>
        </w:rPr>
        <w:t>Evaluation 3</w:t>
      </w:r>
    </w:p>
    <w:p w:rsidR="00CA41FA" w:rsidRPr="00B24805" w:rsidRDefault="00CA41FA" w:rsidP="00CA41FA">
      <w:pPr>
        <w:ind w:left="4320"/>
        <w:rPr>
          <w:rFonts w:ascii="Perpetua" w:hAnsi="Perpetua"/>
          <w:szCs w:val="24"/>
        </w:rPr>
      </w:pPr>
      <w:r>
        <w:rPr>
          <w:rFonts w:ascii="Perpetua" w:hAnsi="Perpetua"/>
          <w:szCs w:val="24"/>
        </w:rPr>
        <w:t>Management 3</w:t>
      </w:r>
    </w:p>
    <w:p w:rsidR="00CA41FA" w:rsidRPr="00B24805" w:rsidRDefault="00CA41FA" w:rsidP="00CA41FA">
      <w:pPr>
        <w:ind w:left="4320"/>
        <w:rPr>
          <w:rFonts w:ascii="Perpetua" w:hAnsi="Perpetua"/>
          <w:szCs w:val="24"/>
        </w:rPr>
      </w:pPr>
      <w:r>
        <w:rPr>
          <w:rFonts w:ascii="Perpetua" w:hAnsi="Perpetua"/>
          <w:szCs w:val="24"/>
        </w:rPr>
        <w:t xml:space="preserve">Marketing </w:t>
      </w:r>
      <w:proofErr w:type="gramStart"/>
      <w:r>
        <w:rPr>
          <w:rFonts w:ascii="Perpetua" w:hAnsi="Perpetua"/>
          <w:szCs w:val="24"/>
        </w:rPr>
        <w:t>3</w:t>
      </w:r>
      <w:proofErr w:type="gramEnd"/>
    </w:p>
    <w:p w:rsidR="00CA41FA" w:rsidRDefault="00CA41FA" w:rsidP="00CA41FA">
      <w:pPr>
        <w:ind w:left="4320"/>
        <w:rPr>
          <w:rFonts w:ascii="Perpetua" w:hAnsi="Perpetua"/>
          <w:szCs w:val="24"/>
        </w:rPr>
      </w:pPr>
      <w:r w:rsidRPr="00B24805">
        <w:rPr>
          <w:rFonts w:ascii="Perpetua" w:hAnsi="Perpetua"/>
          <w:szCs w:val="24"/>
        </w:rPr>
        <w:t>Research</w:t>
      </w:r>
      <w:r>
        <w:rPr>
          <w:rFonts w:ascii="Perpetua" w:hAnsi="Perpetua"/>
          <w:szCs w:val="24"/>
        </w:rPr>
        <w:t xml:space="preserve"> 3</w:t>
      </w:r>
    </w:p>
    <w:p w:rsidR="00C343CE" w:rsidRDefault="00CA41FA" w:rsidP="00CA41FA">
      <w:pPr>
        <w:pStyle w:val="a7"/>
        <w:tabs>
          <w:tab w:val="clear" w:pos="4153"/>
          <w:tab w:val="clear" w:pos="8306"/>
        </w:tabs>
        <w:ind w:left="3600" w:firstLine="720"/>
        <w:rPr>
          <w:rFonts w:ascii="Perpetua" w:hAnsi="Perpetua"/>
          <w:szCs w:val="24"/>
        </w:rPr>
      </w:pPr>
      <w:r>
        <w:rPr>
          <w:rFonts w:ascii="Perpetua" w:hAnsi="Perpetua"/>
          <w:szCs w:val="24"/>
        </w:rPr>
        <w:t>Tourism 3</w:t>
      </w:r>
    </w:p>
    <w:p w:rsidR="00C343CE" w:rsidRDefault="00C343CE" w:rsidP="00C343CE">
      <w:pPr>
        <w:ind w:left="4320"/>
        <w:rPr>
          <w:rFonts w:ascii="Perpetua" w:hAnsi="Perpetua"/>
          <w:szCs w:val="24"/>
        </w:rPr>
      </w:pPr>
    </w:p>
    <w:p w:rsidR="00C343CE" w:rsidRDefault="00C343CE" w:rsidP="00C343CE">
      <w:pPr>
        <w:rPr>
          <w:rFonts w:ascii="Perpetua" w:hAnsi="Perpetua"/>
          <w:b/>
          <w:szCs w:val="24"/>
        </w:rPr>
      </w:pPr>
    </w:p>
    <w:p w:rsidR="00973BDA" w:rsidRPr="00B24805" w:rsidRDefault="00973BDA" w:rsidP="00973BDA">
      <w:pPr>
        <w:rPr>
          <w:rFonts w:ascii="Perpetua" w:hAnsi="Perpetua"/>
          <w:b/>
          <w:szCs w:val="24"/>
        </w:rPr>
      </w:pPr>
      <w:r w:rsidRPr="00B24805">
        <w:rPr>
          <w:rFonts w:ascii="Perpetua" w:hAnsi="Perpetua"/>
          <w:b/>
          <w:szCs w:val="24"/>
        </w:rPr>
        <w:t>20</w:t>
      </w:r>
      <w:r>
        <w:rPr>
          <w:rFonts w:ascii="Perpetua" w:hAnsi="Perpetua"/>
          <w:b/>
          <w:szCs w:val="24"/>
        </w:rPr>
        <w:t>15</w:t>
      </w:r>
      <w:r w:rsidRPr="00B24805">
        <w:rPr>
          <w:rFonts w:ascii="Perpetua" w:hAnsi="Perpetua"/>
          <w:b/>
          <w:szCs w:val="24"/>
        </w:rPr>
        <w:tab/>
      </w:r>
      <w:r w:rsidRPr="00B24805">
        <w:rPr>
          <w:rFonts w:ascii="Perpetua" w:hAnsi="Perpetua"/>
          <w:b/>
          <w:szCs w:val="24"/>
        </w:rPr>
        <w:tab/>
      </w:r>
      <w:r w:rsidRPr="00B24805">
        <w:rPr>
          <w:rFonts w:ascii="Perpetua" w:hAnsi="Perpetua"/>
          <w:b/>
          <w:szCs w:val="24"/>
        </w:rPr>
        <w:tab/>
      </w:r>
      <w:r>
        <w:rPr>
          <w:rFonts w:ascii="Perpetua" w:hAnsi="Perpetua"/>
          <w:b/>
          <w:szCs w:val="24"/>
        </w:rPr>
        <w:tab/>
        <w:t>2</w:t>
      </w:r>
      <w:r>
        <w:rPr>
          <w:rFonts w:ascii="Perpetua" w:hAnsi="Perpetua"/>
          <w:b/>
          <w:szCs w:val="24"/>
          <w:vertAlign w:val="superscript"/>
        </w:rPr>
        <w:t>nd</w:t>
      </w:r>
      <w:r w:rsidRPr="00B24805">
        <w:rPr>
          <w:rFonts w:ascii="Perpetua" w:hAnsi="Perpetua"/>
          <w:b/>
          <w:szCs w:val="24"/>
        </w:rPr>
        <w:t xml:space="preserve"> Year Student in Diploma of Hotel Management</w:t>
      </w:r>
    </w:p>
    <w:p w:rsidR="00973BDA" w:rsidRPr="000B4630" w:rsidRDefault="00973BDA" w:rsidP="00973BDA">
      <w:pPr>
        <w:pStyle w:val="a7"/>
        <w:tabs>
          <w:tab w:val="clear" w:pos="4153"/>
          <w:tab w:val="clear" w:pos="8306"/>
        </w:tabs>
        <w:rPr>
          <w:rFonts w:ascii="Perpetua" w:hAnsi="Perpetua"/>
          <w:b/>
          <w:szCs w:val="24"/>
        </w:rPr>
      </w:pPr>
      <w:r w:rsidRPr="00B24805">
        <w:rPr>
          <w:rFonts w:ascii="Perpetua" w:hAnsi="Perpetua"/>
          <w:szCs w:val="24"/>
        </w:rPr>
        <w:tab/>
      </w:r>
      <w:r w:rsidRPr="00B24805">
        <w:rPr>
          <w:rFonts w:ascii="Perpetua" w:hAnsi="Perpetua"/>
          <w:szCs w:val="24"/>
        </w:rPr>
        <w:tab/>
      </w:r>
      <w:r w:rsidRPr="00B24805">
        <w:rPr>
          <w:rFonts w:ascii="Perpetua" w:hAnsi="Perpetua"/>
          <w:szCs w:val="24"/>
        </w:rPr>
        <w:tab/>
      </w:r>
      <w:r>
        <w:rPr>
          <w:rFonts w:ascii="Perpetua" w:hAnsi="Perpetua"/>
          <w:szCs w:val="24"/>
        </w:rPr>
        <w:tab/>
      </w:r>
      <w:r w:rsidRPr="000B4630">
        <w:rPr>
          <w:rFonts w:ascii="Perpetua" w:hAnsi="Perpetua"/>
          <w:b/>
          <w:szCs w:val="24"/>
        </w:rPr>
        <w:t>PIHMS</w:t>
      </w:r>
    </w:p>
    <w:p w:rsidR="00973BDA" w:rsidRPr="00B24805" w:rsidRDefault="00973BDA" w:rsidP="00973BDA">
      <w:pPr>
        <w:pStyle w:val="a7"/>
        <w:tabs>
          <w:tab w:val="clear" w:pos="4153"/>
          <w:tab w:val="clear" w:pos="8306"/>
        </w:tabs>
        <w:ind w:left="2160" w:firstLine="720"/>
        <w:rPr>
          <w:rFonts w:ascii="Perpetua" w:hAnsi="Perpetua"/>
          <w:szCs w:val="24"/>
        </w:rPr>
      </w:pPr>
      <w:r w:rsidRPr="00B24805">
        <w:rPr>
          <w:rFonts w:ascii="Perpetua" w:hAnsi="Perpetua"/>
          <w:szCs w:val="24"/>
        </w:rPr>
        <w:t>Subjects:</w:t>
      </w:r>
      <w:r>
        <w:rPr>
          <w:rFonts w:ascii="Perpetua" w:hAnsi="Perpetua"/>
          <w:szCs w:val="24"/>
        </w:rPr>
        <w:tab/>
        <w:t>Front Office Operations</w:t>
      </w:r>
    </w:p>
    <w:p w:rsidR="00973BDA" w:rsidRDefault="00973BDA" w:rsidP="00973BDA">
      <w:pPr>
        <w:pStyle w:val="a7"/>
        <w:tabs>
          <w:tab w:val="clear" w:pos="4153"/>
          <w:tab w:val="clear" w:pos="8306"/>
        </w:tabs>
        <w:rPr>
          <w:rFonts w:ascii="Perpetua" w:hAnsi="Perpetua"/>
          <w:szCs w:val="24"/>
        </w:rPr>
      </w:pPr>
      <w:r w:rsidRPr="00B24805">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t>Front Office Management</w:t>
      </w:r>
    </w:p>
    <w:p w:rsidR="00973BDA" w:rsidRDefault="00973BDA" w:rsidP="00973BDA">
      <w:pPr>
        <w:pStyle w:val="a7"/>
        <w:tabs>
          <w:tab w:val="clear" w:pos="4153"/>
          <w:tab w:val="clear" w:pos="8306"/>
        </w:tabs>
        <w:ind w:left="3600" w:firstLine="720"/>
        <w:rPr>
          <w:rFonts w:ascii="Perpetua" w:hAnsi="Perpetua"/>
          <w:szCs w:val="24"/>
        </w:rPr>
      </w:pPr>
      <w:r>
        <w:rPr>
          <w:rFonts w:ascii="Perpetua" w:hAnsi="Perpetua"/>
          <w:szCs w:val="24"/>
        </w:rPr>
        <w:t>Housekeeping Operations</w:t>
      </w:r>
    </w:p>
    <w:p w:rsidR="00973BDA" w:rsidRDefault="00973BDA" w:rsidP="00973BDA">
      <w:pPr>
        <w:ind w:left="4320"/>
        <w:rPr>
          <w:rFonts w:ascii="Perpetua" w:hAnsi="Perpetua"/>
          <w:szCs w:val="24"/>
        </w:rPr>
      </w:pPr>
      <w:r>
        <w:rPr>
          <w:rFonts w:ascii="Perpetua" w:hAnsi="Perpetua"/>
          <w:szCs w:val="24"/>
        </w:rPr>
        <w:t>Applied Hospitality 2</w:t>
      </w:r>
    </w:p>
    <w:p w:rsidR="00973BDA" w:rsidRDefault="00973BDA" w:rsidP="00973BDA">
      <w:pPr>
        <w:ind w:left="4320"/>
        <w:rPr>
          <w:rFonts w:ascii="Perpetua" w:hAnsi="Perpetua"/>
          <w:szCs w:val="24"/>
        </w:rPr>
      </w:pPr>
      <w:r w:rsidRPr="00B24805">
        <w:rPr>
          <w:rFonts w:ascii="Perpetua" w:hAnsi="Perpetua"/>
          <w:szCs w:val="24"/>
        </w:rPr>
        <w:t xml:space="preserve">Business </w:t>
      </w:r>
      <w:r>
        <w:rPr>
          <w:rFonts w:ascii="Perpetua" w:hAnsi="Perpetua"/>
          <w:szCs w:val="24"/>
        </w:rPr>
        <w:t>Evaluation 2</w:t>
      </w:r>
    </w:p>
    <w:p w:rsidR="00973BDA" w:rsidRPr="00B24805" w:rsidRDefault="00973BDA" w:rsidP="00973BDA">
      <w:pPr>
        <w:ind w:left="4320"/>
        <w:rPr>
          <w:rFonts w:ascii="Perpetua" w:hAnsi="Perpetua"/>
          <w:szCs w:val="24"/>
        </w:rPr>
      </w:pPr>
      <w:r>
        <w:rPr>
          <w:rFonts w:ascii="Perpetua" w:hAnsi="Perpetua"/>
          <w:szCs w:val="24"/>
        </w:rPr>
        <w:t>Management 2</w:t>
      </w:r>
    </w:p>
    <w:p w:rsidR="00973BDA" w:rsidRPr="00B24805" w:rsidRDefault="00973BDA" w:rsidP="00973BDA">
      <w:pPr>
        <w:ind w:left="4320"/>
        <w:rPr>
          <w:rFonts w:ascii="Perpetua" w:hAnsi="Perpetua"/>
          <w:szCs w:val="24"/>
        </w:rPr>
      </w:pPr>
      <w:r>
        <w:rPr>
          <w:rFonts w:ascii="Perpetua" w:hAnsi="Perpetua"/>
          <w:szCs w:val="24"/>
        </w:rPr>
        <w:t xml:space="preserve">Marketing </w:t>
      </w:r>
      <w:proofErr w:type="gramStart"/>
      <w:r>
        <w:rPr>
          <w:rFonts w:ascii="Perpetua" w:hAnsi="Perpetua"/>
          <w:szCs w:val="24"/>
        </w:rPr>
        <w:t>2</w:t>
      </w:r>
      <w:proofErr w:type="gramEnd"/>
    </w:p>
    <w:p w:rsidR="00973BDA" w:rsidRDefault="00973BDA" w:rsidP="00973BDA">
      <w:pPr>
        <w:ind w:left="4320"/>
        <w:rPr>
          <w:rFonts w:ascii="Perpetua" w:hAnsi="Perpetua"/>
          <w:szCs w:val="24"/>
        </w:rPr>
      </w:pPr>
      <w:r w:rsidRPr="00B24805">
        <w:rPr>
          <w:rFonts w:ascii="Perpetua" w:hAnsi="Perpetua"/>
          <w:szCs w:val="24"/>
        </w:rPr>
        <w:t>Research</w:t>
      </w:r>
      <w:r>
        <w:rPr>
          <w:rFonts w:ascii="Perpetua" w:hAnsi="Perpetua"/>
          <w:szCs w:val="24"/>
        </w:rPr>
        <w:t xml:space="preserve"> 2</w:t>
      </w:r>
    </w:p>
    <w:p w:rsidR="00973BDA" w:rsidRDefault="00973BDA" w:rsidP="00973BDA">
      <w:pPr>
        <w:ind w:left="4320"/>
        <w:rPr>
          <w:rFonts w:ascii="Perpetua" w:hAnsi="Perpetua"/>
          <w:szCs w:val="24"/>
        </w:rPr>
      </w:pPr>
      <w:r>
        <w:rPr>
          <w:rFonts w:ascii="Perpetua" w:hAnsi="Perpetua"/>
          <w:szCs w:val="24"/>
        </w:rPr>
        <w:t>Tourism 2</w:t>
      </w:r>
    </w:p>
    <w:p w:rsidR="00973BDA" w:rsidRDefault="00973BDA">
      <w:pPr>
        <w:rPr>
          <w:rFonts w:ascii="Perpetua" w:hAnsi="Perpetua"/>
          <w:b/>
          <w:szCs w:val="24"/>
        </w:rPr>
      </w:pPr>
    </w:p>
    <w:p w:rsidR="00AF52CE" w:rsidRPr="00B24805" w:rsidRDefault="00666BC7">
      <w:pPr>
        <w:rPr>
          <w:rFonts w:ascii="Perpetua" w:hAnsi="Perpetua"/>
          <w:b/>
          <w:szCs w:val="24"/>
        </w:rPr>
      </w:pPr>
      <w:r w:rsidRPr="00B24805">
        <w:rPr>
          <w:rFonts w:ascii="Perpetua" w:hAnsi="Perpetua"/>
          <w:b/>
          <w:szCs w:val="24"/>
        </w:rPr>
        <w:t>20</w:t>
      </w:r>
      <w:r w:rsidR="00B44059">
        <w:rPr>
          <w:rFonts w:ascii="Perpetua" w:hAnsi="Perpetua"/>
          <w:b/>
          <w:szCs w:val="24"/>
        </w:rPr>
        <w:t>1</w:t>
      </w:r>
      <w:r w:rsidR="00825326">
        <w:rPr>
          <w:rFonts w:ascii="Perpetua" w:hAnsi="Perpetua"/>
          <w:b/>
          <w:szCs w:val="24"/>
        </w:rPr>
        <w:t>4</w:t>
      </w:r>
      <w:r w:rsidR="00AF52CE" w:rsidRPr="00B24805">
        <w:rPr>
          <w:rFonts w:ascii="Perpetua" w:hAnsi="Perpetua"/>
          <w:b/>
          <w:szCs w:val="24"/>
        </w:rPr>
        <w:tab/>
      </w:r>
      <w:r w:rsidR="00AF52CE" w:rsidRPr="00B24805">
        <w:rPr>
          <w:rFonts w:ascii="Perpetua" w:hAnsi="Perpetua"/>
          <w:b/>
          <w:szCs w:val="24"/>
        </w:rPr>
        <w:tab/>
      </w:r>
      <w:r w:rsidR="00AF52CE" w:rsidRPr="00B24805">
        <w:rPr>
          <w:rFonts w:ascii="Perpetua" w:hAnsi="Perpetua"/>
          <w:b/>
          <w:szCs w:val="24"/>
        </w:rPr>
        <w:tab/>
      </w:r>
      <w:r w:rsidR="00853D8C">
        <w:rPr>
          <w:rFonts w:ascii="Perpetua" w:hAnsi="Perpetua"/>
          <w:b/>
          <w:szCs w:val="24"/>
        </w:rPr>
        <w:tab/>
      </w:r>
      <w:r w:rsidR="00AF52CE" w:rsidRPr="00B24805">
        <w:rPr>
          <w:rFonts w:ascii="Perpetua" w:hAnsi="Perpetua"/>
          <w:b/>
          <w:szCs w:val="24"/>
        </w:rPr>
        <w:t>1</w:t>
      </w:r>
      <w:r w:rsidR="00AF52CE" w:rsidRPr="00B24805">
        <w:rPr>
          <w:rFonts w:ascii="Perpetua" w:hAnsi="Perpetua"/>
          <w:b/>
          <w:szCs w:val="24"/>
          <w:vertAlign w:val="superscript"/>
        </w:rPr>
        <w:t>st</w:t>
      </w:r>
      <w:r w:rsidR="00AF52CE" w:rsidRPr="00B24805">
        <w:rPr>
          <w:rFonts w:ascii="Perpetua" w:hAnsi="Perpetua"/>
          <w:b/>
          <w:szCs w:val="24"/>
        </w:rPr>
        <w:t xml:space="preserve"> Year Student in Diploma of Hotel Management</w:t>
      </w:r>
    </w:p>
    <w:p w:rsidR="00AF52CE" w:rsidRPr="000B4630" w:rsidRDefault="00AF52CE">
      <w:pPr>
        <w:pStyle w:val="a7"/>
        <w:tabs>
          <w:tab w:val="clear" w:pos="4153"/>
          <w:tab w:val="clear" w:pos="8306"/>
        </w:tabs>
        <w:rPr>
          <w:rFonts w:ascii="Perpetua" w:hAnsi="Perpetua"/>
          <w:b/>
          <w:szCs w:val="24"/>
        </w:rPr>
      </w:pPr>
      <w:r w:rsidRPr="00B24805">
        <w:rPr>
          <w:rFonts w:ascii="Perpetua" w:hAnsi="Perpetua"/>
          <w:szCs w:val="24"/>
        </w:rPr>
        <w:tab/>
      </w:r>
      <w:r w:rsidRPr="00B24805">
        <w:rPr>
          <w:rFonts w:ascii="Perpetua" w:hAnsi="Perpetua"/>
          <w:szCs w:val="24"/>
        </w:rPr>
        <w:tab/>
      </w:r>
      <w:r w:rsidRPr="00B24805">
        <w:rPr>
          <w:rFonts w:ascii="Perpetua" w:hAnsi="Perpetua"/>
          <w:szCs w:val="24"/>
        </w:rPr>
        <w:tab/>
      </w:r>
      <w:r w:rsidR="007439ED">
        <w:rPr>
          <w:rFonts w:ascii="Perpetua" w:hAnsi="Perpetua"/>
          <w:szCs w:val="24"/>
        </w:rPr>
        <w:tab/>
      </w:r>
      <w:r w:rsidRPr="000B4630">
        <w:rPr>
          <w:rFonts w:ascii="Perpetua" w:hAnsi="Perpetua"/>
          <w:b/>
          <w:szCs w:val="24"/>
        </w:rPr>
        <w:t>P</w:t>
      </w:r>
      <w:r w:rsidR="00F3429D" w:rsidRPr="000B4630">
        <w:rPr>
          <w:rFonts w:ascii="Perpetua" w:hAnsi="Perpetua"/>
          <w:b/>
          <w:szCs w:val="24"/>
        </w:rPr>
        <w:t>IHMS</w:t>
      </w:r>
    </w:p>
    <w:p w:rsidR="00BD5B98" w:rsidRPr="00B24805" w:rsidRDefault="00AF52CE" w:rsidP="00BD5B98">
      <w:pPr>
        <w:pStyle w:val="a7"/>
        <w:tabs>
          <w:tab w:val="clear" w:pos="4153"/>
          <w:tab w:val="clear" w:pos="8306"/>
        </w:tabs>
        <w:ind w:left="2160" w:firstLine="720"/>
        <w:rPr>
          <w:rFonts w:ascii="Perpetua" w:hAnsi="Perpetua"/>
          <w:szCs w:val="24"/>
        </w:rPr>
      </w:pPr>
      <w:r w:rsidRPr="00B24805">
        <w:rPr>
          <w:rFonts w:ascii="Perpetua" w:hAnsi="Perpetua"/>
          <w:szCs w:val="24"/>
        </w:rPr>
        <w:t>Subjects:</w:t>
      </w:r>
      <w:r w:rsidR="00BD5B98">
        <w:rPr>
          <w:rFonts w:ascii="Perpetua" w:hAnsi="Perpetua"/>
          <w:szCs w:val="24"/>
        </w:rPr>
        <w:tab/>
      </w:r>
      <w:r w:rsidR="00BD5B98" w:rsidRPr="00B24805">
        <w:rPr>
          <w:rFonts w:ascii="Perpetua" w:hAnsi="Perpetua"/>
          <w:szCs w:val="24"/>
        </w:rPr>
        <w:t>Food Pr</w:t>
      </w:r>
      <w:r w:rsidR="00BD5B98">
        <w:rPr>
          <w:rFonts w:ascii="Perpetua" w:hAnsi="Perpetua"/>
          <w:szCs w:val="24"/>
        </w:rPr>
        <w:t>oduction Operations</w:t>
      </w:r>
    </w:p>
    <w:p w:rsidR="00904E19" w:rsidRDefault="00AF52CE" w:rsidP="00BD5B98">
      <w:pPr>
        <w:pStyle w:val="a7"/>
        <w:tabs>
          <w:tab w:val="clear" w:pos="4153"/>
          <w:tab w:val="clear" w:pos="8306"/>
        </w:tabs>
        <w:rPr>
          <w:rFonts w:ascii="Perpetua" w:hAnsi="Perpetua"/>
          <w:szCs w:val="24"/>
        </w:rPr>
      </w:pPr>
      <w:r w:rsidRPr="00B24805">
        <w:rPr>
          <w:rFonts w:ascii="Perpetua" w:hAnsi="Perpetua"/>
          <w:szCs w:val="24"/>
        </w:rPr>
        <w:tab/>
      </w:r>
      <w:r w:rsidR="00BD5B98">
        <w:rPr>
          <w:rFonts w:ascii="Perpetua" w:hAnsi="Perpetua"/>
          <w:szCs w:val="24"/>
        </w:rPr>
        <w:tab/>
      </w:r>
      <w:r w:rsidR="00BD5B98">
        <w:rPr>
          <w:rFonts w:ascii="Perpetua" w:hAnsi="Perpetua"/>
          <w:szCs w:val="24"/>
        </w:rPr>
        <w:tab/>
      </w:r>
      <w:r w:rsidR="00BD5B98">
        <w:rPr>
          <w:rFonts w:ascii="Perpetua" w:hAnsi="Perpetua"/>
          <w:szCs w:val="24"/>
        </w:rPr>
        <w:tab/>
      </w:r>
      <w:r w:rsidR="00BD5B98">
        <w:rPr>
          <w:rFonts w:ascii="Perpetua" w:hAnsi="Perpetua"/>
          <w:szCs w:val="24"/>
        </w:rPr>
        <w:tab/>
      </w:r>
      <w:r w:rsidR="00BD5B98">
        <w:rPr>
          <w:rFonts w:ascii="Perpetua" w:hAnsi="Perpetua"/>
          <w:szCs w:val="24"/>
        </w:rPr>
        <w:tab/>
      </w:r>
      <w:r w:rsidRPr="00B24805">
        <w:rPr>
          <w:rFonts w:ascii="Perpetua" w:hAnsi="Perpetua"/>
          <w:szCs w:val="24"/>
        </w:rPr>
        <w:t xml:space="preserve">Food Service </w:t>
      </w:r>
      <w:r w:rsidR="00BD5B98">
        <w:rPr>
          <w:rFonts w:ascii="Perpetua" w:hAnsi="Perpetua"/>
          <w:szCs w:val="24"/>
        </w:rPr>
        <w:t>Management</w:t>
      </w:r>
    </w:p>
    <w:p w:rsidR="00CF5504" w:rsidRDefault="00BD5B98" w:rsidP="00CF5504">
      <w:pPr>
        <w:pStyle w:val="a7"/>
        <w:tabs>
          <w:tab w:val="clear" w:pos="4153"/>
          <w:tab w:val="clear" w:pos="8306"/>
        </w:tabs>
        <w:ind w:left="3600" w:firstLine="720"/>
        <w:rPr>
          <w:rFonts w:ascii="Perpetua" w:hAnsi="Perpetua"/>
          <w:szCs w:val="24"/>
        </w:rPr>
      </w:pPr>
      <w:r>
        <w:rPr>
          <w:rFonts w:ascii="Perpetua" w:hAnsi="Perpetua"/>
          <w:szCs w:val="24"/>
        </w:rPr>
        <w:t>Food Service Operations</w:t>
      </w:r>
    </w:p>
    <w:p w:rsidR="00F3429D" w:rsidRDefault="00F3429D" w:rsidP="007439ED">
      <w:pPr>
        <w:ind w:left="4320"/>
        <w:rPr>
          <w:rFonts w:ascii="Perpetua" w:hAnsi="Perpetua"/>
          <w:szCs w:val="24"/>
        </w:rPr>
      </w:pPr>
      <w:r>
        <w:rPr>
          <w:rFonts w:ascii="Perpetua" w:hAnsi="Perpetua"/>
          <w:szCs w:val="24"/>
        </w:rPr>
        <w:t>Applied Hospitality 1</w:t>
      </w:r>
    </w:p>
    <w:p w:rsidR="00BD5B98" w:rsidRPr="00B24805" w:rsidRDefault="00BD5B98" w:rsidP="00BD5B98">
      <w:pPr>
        <w:ind w:left="4320"/>
        <w:rPr>
          <w:rFonts w:ascii="Perpetua" w:hAnsi="Perpetua"/>
          <w:szCs w:val="24"/>
        </w:rPr>
      </w:pPr>
      <w:r w:rsidRPr="00B24805">
        <w:rPr>
          <w:rFonts w:ascii="Perpetua" w:hAnsi="Perpetua"/>
          <w:szCs w:val="24"/>
        </w:rPr>
        <w:t xml:space="preserve">Business </w:t>
      </w:r>
      <w:r>
        <w:rPr>
          <w:rFonts w:ascii="Perpetua" w:hAnsi="Perpetua"/>
          <w:szCs w:val="24"/>
        </w:rPr>
        <w:t xml:space="preserve">Evaluation </w:t>
      </w:r>
    </w:p>
    <w:p w:rsidR="00AF52CE" w:rsidRDefault="00CF5504" w:rsidP="007439ED">
      <w:pPr>
        <w:ind w:left="4320"/>
        <w:rPr>
          <w:rFonts w:ascii="Perpetua" w:hAnsi="Perpetua"/>
          <w:szCs w:val="24"/>
        </w:rPr>
      </w:pPr>
      <w:r>
        <w:rPr>
          <w:rFonts w:ascii="Perpetua" w:hAnsi="Perpetua"/>
          <w:szCs w:val="24"/>
        </w:rPr>
        <w:t>Communication</w:t>
      </w:r>
      <w:r w:rsidR="00262651">
        <w:rPr>
          <w:rFonts w:ascii="Perpetua" w:hAnsi="Perpetua"/>
          <w:szCs w:val="24"/>
        </w:rPr>
        <w:t>s</w:t>
      </w:r>
    </w:p>
    <w:p w:rsidR="00BD5B98" w:rsidRPr="00B24805" w:rsidRDefault="00BD5B98" w:rsidP="007439ED">
      <w:pPr>
        <w:ind w:left="4320"/>
        <w:rPr>
          <w:rFonts w:ascii="Perpetua" w:hAnsi="Perpetua"/>
          <w:szCs w:val="24"/>
        </w:rPr>
      </w:pPr>
      <w:r>
        <w:rPr>
          <w:rFonts w:ascii="Perpetua" w:hAnsi="Perpetua"/>
          <w:szCs w:val="24"/>
        </w:rPr>
        <w:t>Management</w:t>
      </w:r>
    </w:p>
    <w:p w:rsidR="00AF52CE" w:rsidRPr="00B24805" w:rsidRDefault="00AF52CE" w:rsidP="007439ED">
      <w:pPr>
        <w:ind w:left="4320"/>
        <w:rPr>
          <w:rFonts w:ascii="Perpetua" w:hAnsi="Perpetua"/>
          <w:szCs w:val="24"/>
        </w:rPr>
      </w:pPr>
      <w:r w:rsidRPr="00B24805">
        <w:rPr>
          <w:rFonts w:ascii="Perpetua" w:hAnsi="Perpetua"/>
          <w:szCs w:val="24"/>
        </w:rPr>
        <w:t>Computing</w:t>
      </w:r>
    </w:p>
    <w:p w:rsidR="00AF52CE" w:rsidRPr="00B24805" w:rsidRDefault="00CF5504" w:rsidP="007439ED">
      <w:pPr>
        <w:ind w:left="4320"/>
        <w:rPr>
          <w:rFonts w:ascii="Perpetua" w:hAnsi="Perpetua"/>
          <w:szCs w:val="24"/>
        </w:rPr>
      </w:pPr>
      <w:r>
        <w:rPr>
          <w:rFonts w:ascii="Perpetua" w:hAnsi="Perpetua"/>
          <w:szCs w:val="24"/>
        </w:rPr>
        <w:t xml:space="preserve">Marketing </w:t>
      </w:r>
    </w:p>
    <w:p w:rsidR="00AF52CE" w:rsidRDefault="00AF52CE" w:rsidP="007439ED">
      <w:pPr>
        <w:ind w:left="4320"/>
        <w:rPr>
          <w:rFonts w:ascii="Perpetua" w:hAnsi="Perpetua"/>
          <w:szCs w:val="24"/>
        </w:rPr>
      </w:pPr>
      <w:r w:rsidRPr="00B24805">
        <w:rPr>
          <w:rFonts w:ascii="Perpetua" w:hAnsi="Perpetua"/>
          <w:szCs w:val="24"/>
        </w:rPr>
        <w:t>Research</w:t>
      </w:r>
    </w:p>
    <w:p w:rsidR="00262651" w:rsidRDefault="00262651" w:rsidP="007439ED">
      <w:pPr>
        <w:ind w:left="4320"/>
        <w:rPr>
          <w:rFonts w:ascii="Perpetua" w:hAnsi="Perpetua"/>
          <w:szCs w:val="24"/>
        </w:rPr>
      </w:pPr>
      <w:r>
        <w:rPr>
          <w:rFonts w:ascii="Perpetua" w:hAnsi="Perpetua"/>
          <w:szCs w:val="24"/>
        </w:rPr>
        <w:t>Tourism</w:t>
      </w:r>
    </w:p>
    <w:p w:rsidR="0007175D" w:rsidRDefault="0007175D" w:rsidP="007439ED">
      <w:pPr>
        <w:ind w:left="4320"/>
        <w:rPr>
          <w:rFonts w:ascii="Perpetua" w:hAnsi="Perpetua"/>
          <w:szCs w:val="24"/>
        </w:rPr>
      </w:pPr>
    </w:p>
    <w:p w:rsidR="0007175D" w:rsidRPr="00B24805" w:rsidRDefault="0007175D" w:rsidP="0007175D">
      <w:pPr>
        <w:rPr>
          <w:rFonts w:ascii="Perpetua" w:hAnsi="Perpetua"/>
          <w:b/>
          <w:szCs w:val="24"/>
        </w:rPr>
      </w:pPr>
      <w:r>
        <w:rPr>
          <w:rFonts w:ascii="Perpetua" w:hAnsi="Perpetua"/>
          <w:b/>
          <w:szCs w:val="24"/>
        </w:rPr>
        <w:t xml:space="preserve">2008 – 2013 </w:t>
      </w:r>
      <w:r w:rsidRPr="00B24805">
        <w:rPr>
          <w:rFonts w:ascii="Perpetua" w:hAnsi="Perpetua"/>
          <w:b/>
          <w:szCs w:val="24"/>
        </w:rPr>
        <w:tab/>
      </w:r>
      <w:r w:rsidRPr="00B24805">
        <w:rPr>
          <w:rFonts w:ascii="Perpetua" w:hAnsi="Perpetua"/>
          <w:b/>
          <w:szCs w:val="24"/>
        </w:rPr>
        <w:tab/>
      </w:r>
      <w:r w:rsidRPr="00B24805">
        <w:rPr>
          <w:rFonts w:ascii="Perpetua" w:hAnsi="Perpetua"/>
          <w:b/>
          <w:szCs w:val="24"/>
        </w:rPr>
        <w:tab/>
      </w:r>
      <w:r>
        <w:rPr>
          <w:rFonts w:ascii="Perpetua" w:hAnsi="Perpetua"/>
          <w:b/>
          <w:szCs w:val="24"/>
        </w:rPr>
        <w:t>Far Eastern State University of Humanities</w:t>
      </w:r>
    </w:p>
    <w:p w:rsidR="0007175D" w:rsidRDefault="0007175D" w:rsidP="0007175D">
      <w:pPr>
        <w:pStyle w:val="a7"/>
        <w:tabs>
          <w:tab w:val="clear" w:pos="4153"/>
          <w:tab w:val="clear" w:pos="8306"/>
        </w:tabs>
        <w:rPr>
          <w:rFonts w:ascii="Perpetua" w:hAnsi="Perpetua"/>
          <w:szCs w:val="24"/>
        </w:rPr>
      </w:pPr>
      <w:r w:rsidRPr="00B24805">
        <w:rPr>
          <w:rFonts w:ascii="Perpetua" w:hAnsi="Perpetua"/>
          <w:szCs w:val="24"/>
        </w:rPr>
        <w:tab/>
      </w:r>
      <w:r w:rsidRPr="00B24805">
        <w:rPr>
          <w:rFonts w:ascii="Perpetua" w:hAnsi="Perpetua"/>
          <w:szCs w:val="24"/>
        </w:rPr>
        <w:tab/>
      </w:r>
      <w:r w:rsidRPr="00B24805">
        <w:rPr>
          <w:rFonts w:ascii="Perpetua" w:hAnsi="Perpetua"/>
          <w:szCs w:val="24"/>
        </w:rPr>
        <w:tab/>
      </w:r>
      <w:r>
        <w:rPr>
          <w:rFonts w:ascii="Perpetua" w:hAnsi="Perpetua"/>
          <w:szCs w:val="24"/>
        </w:rPr>
        <w:tab/>
      </w:r>
      <w:r w:rsidRPr="00B24805">
        <w:rPr>
          <w:rFonts w:ascii="Perpetua" w:hAnsi="Perpetua"/>
          <w:szCs w:val="24"/>
        </w:rPr>
        <w:t>Subjects:</w:t>
      </w:r>
      <w:r>
        <w:rPr>
          <w:rFonts w:ascii="Perpetua" w:hAnsi="Perpetua"/>
          <w:szCs w:val="24"/>
        </w:rPr>
        <w:tab/>
        <w:t xml:space="preserve">Japanese Language </w:t>
      </w:r>
    </w:p>
    <w:p w:rsidR="0007175D" w:rsidRDefault="0007175D" w:rsidP="0007175D">
      <w:pPr>
        <w:pStyle w:val="a7"/>
        <w:tabs>
          <w:tab w:val="clear" w:pos="4153"/>
          <w:tab w:val="clear" w:pos="8306"/>
        </w:tabs>
        <w:rPr>
          <w:rFonts w:ascii="Perpetua" w:hAnsi="Perpetua"/>
          <w:szCs w:val="24"/>
        </w:rPr>
      </w:pP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t>English Language</w:t>
      </w:r>
    </w:p>
    <w:p w:rsidR="0007175D" w:rsidRDefault="0007175D" w:rsidP="0007175D">
      <w:pPr>
        <w:pStyle w:val="a7"/>
        <w:tabs>
          <w:tab w:val="clear" w:pos="4153"/>
          <w:tab w:val="clear" w:pos="8306"/>
        </w:tabs>
        <w:rPr>
          <w:rFonts w:ascii="Perpetua" w:hAnsi="Perpetua"/>
          <w:szCs w:val="24"/>
        </w:rPr>
      </w:pP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t>Physical Education</w:t>
      </w:r>
    </w:p>
    <w:p w:rsidR="0007175D" w:rsidRDefault="0007175D" w:rsidP="0007175D">
      <w:pPr>
        <w:pStyle w:val="a7"/>
        <w:tabs>
          <w:tab w:val="clear" w:pos="4153"/>
          <w:tab w:val="clear" w:pos="8306"/>
        </w:tabs>
        <w:rPr>
          <w:rFonts w:ascii="Perpetua" w:hAnsi="Perpetua"/>
          <w:szCs w:val="24"/>
        </w:rPr>
      </w:pP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t>History</w:t>
      </w:r>
    </w:p>
    <w:p w:rsidR="0007175D" w:rsidRDefault="0007175D" w:rsidP="0007175D">
      <w:pPr>
        <w:pStyle w:val="a7"/>
        <w:tabs>
          <w:tab w:val="clear" w:pos="4153"/>
          <w:tab w:val="clear" w:pos="8306"/>
        </w:tabs>
        <w:rPr>
          <w:rFonts w:ascii="Perpetua" w:hAnsi="Perpetua"/>
          <w:szCs w:val="24"/>
        </w:rPr>
      </w:pP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r>
      <w:r>
        <w:rPr>
          <w:rFonts w:ascii="Perpetua" w:hAnsi="Perpetua"/>
          <w:szCs w:val="24"/>
        </w:rPr>
        <w:tab/>
        <w:t>Philosophy</w:t>
      </w:r>
    </w:p>
    <w:p w:rsidR="0007175D" w:rsidRDefault="0007175D" w:rsidP="0007175D">
      <w:pPr>
        <w:ind w:left="4320"/>
        <w:rPr>
          <w:rFonts w:ascii="Perpetua" w:hAnsi="Perpetua"/>
          <w:szCs w:val="24"/>
        </w:rPr>
      </w:pPr>
      <w:r>
        <w:rPr>
          <w:rFonts w:ascii="Perpetua" w:hAnsi="Perpetua"/>
          <w:szCs w:val="24"/>
        </w:rPr>
        <w:t>Sociology</w:t>
      </w:r>
    </w:p>
    <w:p w:rsidR="00AF52CE" w:rsidRPr="00B24805" w:rsidRDefault="00AF52CE" w:rsidP="007439ED">
      <w:pPr>
        <w:ind w:left="4320"/>
        <w:rPr>
          <w:rFonts w:ascii="Perpetua" w:hAnsi="Perpetua"/>
          <w:szCs w:val="24"/>
        </w:rPr>
      </w:pPr>
    </w:p>
    <w:p w:rsidR="00AF52CE" w:rsidRPr="00B24805" w:rsidRDefault="00AF52CE">
      <w:pPr>
        <w:rPr>
          <w:rFonts w:ascii="Perpetua" w:hAnsi="Perpetua"/>
          <w:bCs/>
          <w:szCs w:val="24"/>
        </w:rPr>
      </w:pPr>
    </w:p>
    <w:p w:rsidR="00AF52CE" w:rsidRPr="0051198E" w:rsidRDefault="00AF52CE" w:rsidP="0051198E">
      <w:pPr>
        <w:shd w:val="clear" w:color="auto" w:fill="0070C0"/>
        <w:jc w:val="center"/>
        <w:rPr>
          <w:rFonts w:ascii="Perpetua" w:hAnsi="Perpetua"/>
          <w:b/>
          <w:color w:val="FFFFFF"/>
          <w:szCs w:val="24"/>
        </w:rPr>
      </w:pPr>
      <w:r w:rsidRPr="001B271F">
        <w:rPr>
          <w:rFonts w:ascii="Perpetua" w:hAnsi="Perpetua"/>
          <w:b/>
          <w:color w:val="FFFFFF"/>
          <w:szCs w:val="24"/>
        </w:rPr>
        <w:t>OTHER ACHIEVEMENTS</w:t>
      </w:r>
    </w:p>
    <w:p w:rsidR="00AF52CE" w:rsidRDefault="0051198E" w:rsidP="0051198E">
      <w:pPr>
        <w:numPr>
          <w:ilvl w:val="0"/>
          <w:numId w:val="4"/>
        </w:numPr>
        <w:rPr>
          <w:rFonts w:ascii="Perpetua" w:hAnsi="Perpetua"/>
          <w:szCs w:val="24"/>
        </w:rPr>
      </w:pPr>
      <w:r w:rsidRPr="0051198E">
        <w:rPr>
          <w:rFonts w:ascii="Perpetua" w:hAnsi="Perpetua"/>
          <w:szCs w:val="24"/>
        </w:rPr>
        <w:t>Undergraduate education in Japanese language provided by Far Eastern State University of Humanities, from 1.09.2008 to 30.06.2013.</w:t>
      </w:r>
    </w:p>
    <w:p w:rsidR="00B633AD" w:rsidRPr="0051198E" w:rsidRDefault="0074060B" w:rsidP="0051198E">
      <w:pPr>
        <w:numPr>
          <w:ilvl w:val="0"/>
          <w:numId w:val="4"/>
        </w:numPr>
        <w:rPr>
          <w:rFonts w:ascii="Perpetua" w:hAnsi="Perpetua"/>
          <w:szCs w:val="24"/>
        </w:rPr>
      </w:pPr>
      <w:r>
        <w:rPr>
          <w:rFonts w:ascii="Perpetua" w:hAnsi="Perpetua"/>
          <w:szCs w:val="24"/>
        </w:rPr>
        <w:t>Successful completion of Annual International Exchange Program at Niigata University of Management in February 2013</w:t>
      </w:r>
    </w:p>
    <w:p w:rsidR="00AF52CE" w:rsidRPr="00B24805" w:rsidRDefault="00AF52CE">
      <w:pPr>
        <w:ind w:left="283" w:hanging="283"/>
        <w:rPr>
          <w:rFonts w:ascii="Perpetua" w:hAnsi="Perpetua"/>
          <w:szCs w:val="24"/>
        </w:rPr>
      </w:pPr>
    </w:p>
    <w:p w:rsidR="00AF52CE" w:rsidRPr="001B271F" w:rsidRDefault="00AF52CE" w:rsidP="001B271F">
      <w:pPr>
        <w:shd w:val="clear" w:color="auto" w:fill="0070C0"/>
        <w:jc w:val="center"/>
        <w:rPr>
          <w:rFonts w:ascii="Perpetua" w:hAnsi="Perpetua"/>
          <w:b/>
          <w:color w:val="FFFFFF"/>
          <w:szCs w:val="24"/>
        </w:rPr>
      </w:pPr>
      <w:r w:rsidRPr="001B271F">
        <w:rPr>
          <w:rFonts w:ascii="Perpetua" w:hAnsi="Perpetua"/>
          <w:b/>
          <w:color w:val="FFFFFF"/>
          <w:szCs w:val="24"/>
        </w:rPr>
        <w:lastRenderedPageBreak/>
        <w:t>INTERESTS</w:t>
      </w:r>
    </w:p>
    <w:p w:rsidR="00AF52CE" w:rsidRPr="00B24805" w:rsidRDefault="00AF52CE">
      <w:pPr>
        <w:rPr>
          <w:rFonts w:ascii="Perpetua" w:hAnsi="Perpetua"/>
          <w:szCs w:val="24"/>
        </w:rPr>
      </w:pPr>
    </w:p>
    <w:p w:rsidR="00AF52CE" w:rsidRPr="00B24805" w:rsidRDefault="0051198E">
      <w:pPr>
        <w:numPr>
          <w:ilvl w:val="0"/>
          <w:numId w:val="8"/>
        </w:numPr>
        <w:tabs>
          <w:tab w:val="left" w:pos="283"/>
        </w:tabs>
        <w:rPr>
          <w:rFonts w:ascii="Perpetua" w:hAnsi="Perpetua"/>
          <w:szCs w:val="24"/>
        </w:rPr>
      </w:pPr>
      <w:r>
        <w:rPr>
          <w:rFonts w:ascii="Perpetua" w:hAnsi="Perpetua"/>
          <w:szCs w:val="24"/>
        </w:rPr>
        <w:t>Translation</w:t>
      </w:r>
    </w:p>
    <w:p w:rsidR="00AF52CE" w:rsidRPr="00B24805" w:rsidRDefault="0051198E">
      <w:pPr>
        <w:numPr>
          <w:ilvl w:val="0"/>
          <w:numId w:val="8"/>
        </w:numPr>
        <w:tabs>
          <w:tab w:val="left" w:pos="283"/>
        </w:tabs>
        <w:rPr>
          <w:rFonts w:ascii="Perpetua" w:hAnsi="Perpetua"/>
          <w:szCs w:val="24"/>
        </w:rPr>
      </w:pPr>
      <w:r>
        <w:rPr>
          <w:rFonts w:ascii="Perpetua" w:hAnsi="Perpetua"/>
          <w:szCs w:val="24"/>
        </w:rPr>
        <w:t>Writing</w:t>
      </w:r>
    </w:p>
    <w:p w:rsidR="00973BDA" w:rsidRPr="00C81655" w:rsidRDefault="0051198E" w:rsidP="00C81655">
      <w:pPr>
        <w:numPr>
          <w:ilvl w:val="0"/>
          <w:numId w:val="8"/>
        </w:numPr>
        <w:tabs>
          <w:tab w:val="left" w:pos="283"/>
        </w:tabs>
        <w:rPr>
          <w:rFonts w:ascii="Perpetua" w:hAnsi="Perpetua"/>
          <w:szCs w:val="24"/>
        </w:rPr>
      </w:pPr>
      <w:r>
        <w:rPr>
          <w:rFonts w:ascii="Perpetua" w:hAnsi="Perpetua"/>
          <w:szCs w:val="24"/>
        </w:rPr>
        <w:t>Learning new languages</w:t>
      </w:r>
    </w:p>
    <w:p w:rsidR="00162C03" w:rsidRPr="00B24805" w:rsidRDefault="00162C03">
      <w:pPr>
        <w:rPr>
          <w:rFonts w:ascii="Perpetua" w:hAnsi="Perpetua"/>
          <w:szCs w:val="24"/>
        </w:rPr>
      </w:pPr>
    </w:p>
    <w:p w:rsidR="00AF52CE" w:rsidRPr="001B271F" w:rsidRDefault="00AF52CE" w:rsidP="001B271F">
      <w:pPr>
        <w:shd w:val="clear" w:color="auto" w:fill="0070C0"/>
        <w:jc w:val="center"/>
        <w:rPr>
          <w:rFonts w:ascii="Perpetua" w:hAnsi="Perpetua"/>
          <w:b/>
          <w:color w:val="FFFFFF"/>
          <w:szCs w:val="24"/>
        </w:rPr>
      </w:pPr>
      <w:r w:rsidRPr="001B271F">
        <w:rPr>
          <w:rFonts w:ascii="Perpetua" w:hAnsi="Perpetua"/>
          <w:b/>
          <w:color w:val="FFFFFF"/>
          <w:szCs w:val="24"/>
        </w:rPr>
        <w:t>REFEREES</w:t>
      </w:r>
    </w:p>
    <w:p w:rsidR="00AF52CE" w:rsidRPr="00B24805" w:rsidRDefault="00AF52CE">
      <w:pPr>
        <w:rPr>
          <w:rFonts w:ascii="Perpetua" w:hAnsi="Perpetua"/>
          <w:szCs w:val="24"/>
        </w:rPr>
      </w:pPr>
    </w:p>
    <w:p w:rsidR="00AF52CE" w:rsidRDefault="00137755" w:rsidP="0068133F">
      <w:pPr>
        <w:ind w:left="3600" w:hanging="2160"/>
        <w:rPr>
          <w:rFonts w:ascii="Perpetua" w:hAnsi="Perpetua"/>
          <w:b/>
          <w:szCs w:val="24"/>
        </w:rPr>
      </w:pPr>
      <w:r>
        <w:rPr>
          <w:rFonts w:ascii="Perpetua" w:hAnsi="Perpetua"/>
          <w:b/>
          <w:szCs w:val="24"/>
        </w:rPr>
        <w:t>Agnes Erwin</w:t>
      </w:r>
      <w:r w:rsidR="00AF52CE" w:rsidRPr="00653012">
        <w:rPr>
          <w:rFonts w:ascii="Perpetua" w:hAnsi="Perpetua"/>
          <w:b/>
          <w:szCs w:val="24"/>
        </w:rPr>
        <w:tab/>
      </w:r>
      <w:r>
        <w:rPr>
          <w:rFonts w:ascii="Perpetua" w:hAnsi="Perpetua"/>
          <w:b/>
          <w:szCs w:val="24"/>
        </w:rPr>
        <w:t>Conference Coordinator</w:t>
      </w:r>
    </w:p>
    <w:p w:rsidR="00137755" w:rsidRDefault="00137755" w:rsidP="0068133F">
      <w:pPr>
        <w:ind w:left="3600" w:hanging="2160"/>
        <w:rPr>
          <w:rFonts w:ascii="Perpetua" w:hAnsi="Perpetua"/>
          <w:szCs w:val="24"/>
        </w:rPr>
      </w:pPr>
      <w:r>
        <w:rPr>
          <w:rFonts w:ascii="Perpetua" w:hAnsi="Perpetua"/>
          <w:b/>
          <w:szCs w:val="24"/>
        </w:rPr>
        <w:tab/>
      </w:r>
      <w:r>
        <w:rPr>
          <w:rFonts w:ascii="Perpetua" w:hAnsi="Perpetua"/>
          <w:szCs w:val="24"/>
        </w:rPr>
        <w:t>Scenic Hotel Bay of Islands</w:t>
      </w:r>
    </w:p>
    <w:p w:rsidR="008545B3" w:rsidRDefault="00137755" w:rsidP="0068133F">
      <w:pPr>
        <w:ind w:left="3600" w:hanging="2160"/>
        <w:rPr>
          <w:rFonts w:ascii="Perpetua" w:hAnsi="Perpetua"/>
          <w:szCs w:val="24"/>
        </w:rPr>
      </w:pPr>
      <w:r>
        <w:rPr>
          <w:rFonts w:ascii="Perpetua" w:hAnsi="Perpetua"/>
          <w:szCs w:val="24"/>
        </w:rPr>
        <w:tab/>
      </w:r>
      <w:proofErr w:type="spellStart"/>
      <w:r>
        <w:rPr>
          <w:rFonts w:ascii="Perpetua" w:hAnsi="Perpetua"/>
          <w:szCs w:val="24"/>
        </w:rPr>
        <w:t>Ph</w:t>
      </w:r>
      <w:proofErr w:type="spellEnd"/>
      <w:r>
        <w:rPr>
          <w:rFonts w:ascii="Perpetua" w:hAnsi="Perpetua"/>
          <w:szCs w:val="24"/>
        </w:rPr>
        <w:t xml:space="preserve"> +64</w:t>
      </w:r>
      <w:r w:rsidR="008545B3">
        <w:rPr>
          <w:rFonts w:ascii="Perpetua" w:hAnsi="Perpetua"/>
          <w:szCs w:val="24"/>
        </w:rPr>
        <w:t xml:space="preserve"> 9 402 7826</w:t>
      </w:r>
    </w:p>
    <w:p w:rsidR="00A37705" w:rsidRPr="00A37705" w:rsidRDefault="008545B3" w:rsidP="0068133F">
      <w:pPr>
        <w:ind w:left="3600" w:hanging="2160"/>
        <w:rPr>
          <w:rFonts w:asciiTheme="minorHAnsi" w:hAnsiTheme="minorHAnsi"/>
          <w:szCs w:val="24"/>
          <w:lang w:val="en-US"/>
        </w:rPr>
      </w:pPr>
      <w:r>
        <w:rPr>
          <w:rFonts w:ascii="Perpetua" w:hAnsi="Perpetua"/>
          <w:szCs w:val="24"/>
        </w:rPr>
        <w:tab/>
        <w:t>conference.bayofislands@scenichotels.co.nz</w:t>
      </w:r>
    </w:p>
    <w:p w:rsidR="00A37705" w:rsidRDefault="00A37705" w:rsidP="0068133F">
      <w:pPr>
        <w:ind w:left="3600" w:hanging="2160"/>
        <w:rPr>
          <w:rFonts w:asciiTheme="minorHAnsi" w:hAnsiTheme="minorHAnsi"/>
          <w:szCs w:val="24"/>
          <w:lang w:val="ru-RU"/>
        </w:rPr>
      </w:pPr>
    </w:p>
    <w:p w:rsidR="00A37705" w:rsidRDefault="00A37705" w:rsidP="00A37705">
      <w:pPr>
        <w:ind w:left="3600" w:hanging="2160"/>
        <w:rPr>
          <w:rFonts w:ascii="Perpetua" w:hAnsi="Perpetua"/>
          <w:b/>
          <w:szCs w:val="24"/>
        </w:rPr>
      </w:pPr>
      <w:r w:rsidRPr="00A37705">
        <w:rPr>
          <w:rFonts w:ascii="Perpetua" w:hAnsi="Perpetua"/>
          <w:b/>
          <w:szCs w:val="24"/>
          <w:lang w:val="en-US"/>
        </w:rPr>
        <w:t xml:space="preserve">Joanne </w:t>
      </w:r>
      <w:r>
        <w:rPr>
          <w:rFonts w:ascii="Perpetua" w:hAnsi="Perpetua"/>
          <w:b/>
          <w:szCs w:val="24"/>
          <w:lang w:val="en-US"/>
        </w:rPr>
        <w:t>Pickering</w:t>
      </w:r>
      <w:r w:rsidRPr="00653012">
        <w:rPr>
          <w:rFonts w:ascii="Perpetua" w:hAnsi="Perpetua"/>
          <w:b/>
          <w:szCs w:val="24"/>
        </w:rPr>
        <w:tab/>
      </w:r>
      <w:r>
        <w:rPr>
          <w:rFonts w:ascii="Perpetua" w:hAnsi="Perpetua"/>
          <w:b/>
          <w:szCs w:val="24"/>
        </w:rPr>
        <w:t>Assistant General Manager</w:t>
      </w:r>
    </w:p>
    <w:p w:rsidR="00A37705" w:rsidRDefault="00A37705" w:rsidP="00A37705">
      <w:pPr>
        <w:ind w:left="3600" w:hanging="2160"/>
        <w:rPr>
          <w:rFonts w:ascii="Perpetua" w:hAnsi="Perpetua"/>
          <w:szCs w:val="24"/>
        </w:rPr>
      </w:pPr>
      <w:r>
        <w:rPr>
          <w:rFonts w:ascii="Perpetua" w:hAnsi="Perpetua"/>
          <w:b/>
          <w:szCs w:val="24"/>
        </w:rPr>
        <w:tab/>
      </w:r>
      <w:proofErr w:type="spellStart"/>
      <w:r>
        <w:rPr>
          <w:rFonts w:ascii="Perpetua" w:hAnsi="Perpetua"/>
          <w:szCs w:val="24"/>
        </w:rPr>
        <w:t>Picton</w:t>
      </w:r>
      <w:proofErr w:type="spellEnd"/>
      <w:r>
        <w:rPr>
          <w:rFonts w:ascii="Perpetua" w:hAnsi="Perpetua"/>
          <w:szCs w:val="24"/>
        </w:rPr>
        <w:t xml:space="preserve"> Yacht Club Hotel</w:t>
      </w:r>
    </w:p>
    <w:p w:rsidR="00A37705" w:rsidRDefault="00A37705" w:rsidP="00A37705">
      <w:pPr>
        <w:ind w:left="3600" w:hanging="2160"/>
        <w:rPr>
          <w:rFonts w:ascii="Perpetua" w:hAnsi="Perpetua"/>
          <w:szCs w:val="24"/>
        </w:rPr>
      </w:pPr>
      <w:r>
        <w:rPr>
          <w:rFonts w:ascii="Perpetua" w:hAnsi="Perpetua"/>
          <w:szCs w:val="24"/>
        </w:rPr>
        <w:tab/>
      </w:r>
      <w:proofErr w:type="spellStart"/>
      <w:r>
        <w:rPr>
          <w:rFonts w:ascii="Perpetua" w:hAnsi="Perpetua"/>
          <w:szCs w:val="24"/>
        </w:rPr>
        <w:t>Ph</w:t>
      </w:r>
      <w:proofErr w:type="spellEnd"/>
      <w:r>
        <w:rPr>
          <w:rFonts w:ascii="Perpetua" w:hAnsi="Perpetua"/>
          <w:szCs w:val="24"/>
        </w:rPr>
        <w:t xml:space="preserve"> </w:t>
      </w:r>
      <w:proofErr w:type="gramStart"/>
      <w:r w:rsidRPr="00A37705">
        <w:rPr>
          <w:rFonts w:ascii="Perpetua" w:hAnsi="Perpetua"/>
          <w:szCs w:val="24"/>
        </w:rPr>
        <w:t>+</w:t>
      </w:r>
      <w:r w:rsidRPr="00A37705">
        <w:rPr>
          <w:rFonts w:ascii="Perpetua" w:hAnsi="Perpetua" w:cs="Arial"/>
          <w:szCs w:val="24"/>
          <w:shd w:val="clear" w:color="auto" w:fill="FFFFFF"/>
        </w:rPr>
        <w:t>(</w:t>
      </w:r>
      <w:proofErr w:type="gramEnd"/>
      <w:r w:rsidRPr="00A37705">
        <w:rPr>
          <w:rFonts w:ascii="Perpetua" w:hAnsi="Perpetua" w:cs="Arial"/>
          <w:szCs w:val="24"/>
          <w:shd w:val="clear" w:color="auto" w:fill="FFFFFF"/>
        </w:rPr>
        <w:t>64) 3 573 7002</w:t>
      </w:r>
    </w:p>
    <w:p w:rsidR="00AF52CE" w:rsidRPr="00B24805" w:rsidRDefault="00A37705" w:rsidP="00A37705">
      <w:pPr>
        <w:ind w:left="3600" w:hanging="2160"/>
        <w:rPr>
          <w:rFonts w:ascii="Perpetua" w:hAnsi="Perpetua"/>
          <w:szCs w:val="24"/>
        </w:rPr>
      </w:pPr>
      <w:r>
        <w:rPr>
          <w:rFonts w:ascii="Perpetua" w:hAnsi="Perpetua"/>
          <w:szCs w:val="24"/>
        </w:rPr>
        <w:tab/>
        <w:t>sales@pictonyachtclubhotel.com</w:t>
      </w:r>
      <w:hyperlink r:id="rId12" w:tgtFrame="_blank" w:history="1"/>
    </w:p>
    <w:sectPr w:rsidR="00AF52CE" w:rsidRPr="00B24805" w:rsidSect="00853D8C">
      <w:headerReference w:type="default" r:id="rId13"/>
      <w:footnotePr>
        <w:pos w:val="beneathText"/>
      </w:footnotePr>
      <w:pgSz w:w="11905" w:h="16837"/>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B92" w:rsidRDefault="006E1B92">
      <w:r>
        <w:separator/>
      </w:r>
    </w:p>
  </w:endnote>
  <w:endnote w:type="continuationSeparator" w:id="0">
    <w:p w:rsidR="006E1B92" w:rsidRDefault="006E1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Perpetua">
    <w:altName w:val="Baskerville Old Face"/>
    <w:panose1 w:val="020206030504050203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B92" w:rsidRDefault="006E1B92">
      <w:r>
        <w:separator/>
      </w:r>
    </w:p>
  </w:footnote>
  <w:footnote w:type="continuationSeparator" w:id="0">
    <w:p w:rsidR="006E1B92" w:rsidRDefault="006E1B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FC" w:rsidRPr="001B1ABF" w:rsidRDefault="006E1B92" w:rsidP="001B1ABF">
    <w:pPr>
      <w:pStyle w:val="a6"/>
      <w:ind w:right="360"/>
      <w:jc w:val="right"/>
      <w:rPr>
        <w:rFonts w:ascii="Perpetua" w:hAnsi="Perpetua"/>
        <w:szCs w:val="24"/>
      </w:rPr>
    </w:pPr>
    <w:r>
      <w:rPr>
        <w:rFonts w:ascii="Perpetua" w:hAnsi="Perpetua"/>
        <w:noProof/>
        <w:sz w:val="20"/>
        <w:lang w:val="ru-RU" w:eastAsia="ru-RU"/>
      </w:rPr>
      <w:pict>
        <v:shapetype id="_x0000_t202" coordsize="21600,21600" o:spt="202" path="m,l,21600r21600,l21600,xe">
          <v:stroke joinstyle="miter"/>
          <v:path gradientshapeok="t" o:connecttype="rect"/>
        </v:shapetype>
        <v:shape id="Text Box 1" o:spid="_x0000_s2049" type="#_x0000_t202" style="position:absolute;left:0;text-align:left;margin-left:546.6pt;margin-top:.05pt;width:20.35pt;height:13.3pt;z-index:-251658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" stroked="f">
          <v:textbox inset="0,0,0,0">
            <w:txbxContent>
              <w:p w:rsidR="00B44BFC" w:rsidRDefault="00B44BFC">
                <w:pPr>
                  <w:pStyle w:val="a6"/>
                </w:pPr>
              </w:p>
            </w:txbxContent>
          </v:textbox>
          <w10:wrap anchorx="page"/>
        </v:shape>
      </w:pict>
    </w:r>
    <w:proofErr w:type="spellStart"/>
    <w:r w:rsidR="00ED2840">
      <w:rPr>
        <w:rFonts w:ascii="Perpetua" w:hAnsi="Perpetua"/>
        <w:szCs w:val="24"/>
      </w:rPr>
      <w:t>IuriiTeterevkov</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3"/>
    <w:multiLevelType w:val="singleLevel"/>
    <w:tmpl w:val="00000003"/>
    <w:name w:val="WW8Num2"/>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4"/>
    <w:multiLevelType w:val="singleLevel"/>
    <w:tmpl w:val="00000004"/>
    <w:name w:val="WW8Num3"/>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5"/>
    <w:multiLevelType w:val="singleLevel"/>
    <w:tmpl w:val="00000005"/>
    <w:name w:val="WW8Num4"/>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6"/>
    <w:multiLevelType w:val="singleLevel"/>
    <w:tmpl w:val="00000006"/>
    <w:name w:val="WW8Num5"/>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07"/>
    <w:multiLevelType w:val="singleLevel"/>
    <w:tmpl w:val="00000007"/>
    <w:name w:val="WW8Num6"/>
    <w:lvl w:ilvl="0">
      <w:start w:val="1"/>
      <w:numFmt w:val="bullet"/>
      <w:lvlText w:val="·"/>
      <w:lvlJc w:val="left"/>
      <w:pPr>
        <w:tabs>
          <w:tab w:val="num" w:pos="283"/>
        </w:tabs>
        <w:ind w:left="283" w:hanging="283"/>
      </w:pPr>
      <w:rPr>
        <w:rFonts w:ascii="Symbol" w:hAnsi="Symbol"/>
      </w:rPr>
    </w:lvl>
  </w:abstractNum>
  <w:abstractNum w:abstractNumId="7" w15:restartNumberingAfterBreak="0">
    <w:nsid w:val="00000008"/>
    <w:multiLevelType w:val="multilevel"/>
    <w:tmpl w:val="00000008"/>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CF5504"/>
    <w:rsid w:val="00054302"/>
    <w:rsid w:val="00056920"/>
    <w:rsid w:val="00060403"/>
    <w:rsid w:val="00062235"/>
    <w:rsid w:val="0007175D"/>
    <w:rsid w:val="000939A4"/>
    <w:rsid w:val="000A5830"/>
    <w:rsid w:val="000B4630"/>
    <w:rsid w:val="000D21D7"/>
    <w:rsid w:val="000D64C9"/>
    <w:rsid w:val="001066A3"/>
    <w:rsid w:val="00115F01"/>
    <w:rsid w:val="0011655C"/>
    <w:rsid w:val="00117710"/>
    <w:rsid w:val="001216AB"/>
    <w:rsid w:val="00137755"/>
    <w:rsid w:val="00141342"/>
    <w:rsid w:val="00162C03"/>
    <w:rsid w:val="0017774E"/>
    <w:rsid w:val="00182413"/>
    <w:rsid w:val="00184102"/>
    <w:rsid w:val="0018465C"/>
    <w:rsid w:val="001958DF"/>
    <w:rsid w:val="00197D5E"/>
    <w:rsid w:val="001B1ABF"/>
    <w:rsid w:val="001B271F"/>
    <w:rsid w:val="001B3754"/>
    <w:rsid w:val="002045F8"/>
    <w:rsid w:val="002166DE"/>
    <w:rsid w:val="002169AA"/>
    <w:rsid w:val="002326A3"/>
    <w:rsid w:val="00243F1C"/>
    <w:rsid w:val="00262651"/>
    <w:rsid w:val="00280DB8"/>
    <w:rsid w:val="002844A4"/>
    <w:rsid w:val="00292037"/>
    <w:rsid w:val="002A2F43"/>
    <w:rsid w:val="002D2618"/>
    <w:rsid w:val="002D5B9D"/>
    <w:rsid w:val="00303917"/>
    <w:rsid w:val="003127D3"/>
    <w:rsid w:val="00321B94"/>
    <w:rsid w:val="0033008E"/>
    <w:rsid w:val="0034693B"/>
    <w:rsid w:val="0037125B"/>
    <w:rsid w:val="00371694"/>
    <w:rsid w:val="003910A4"/>
    <w:rsid w:val="00392030"/>
    <w:rsid w:val="0039583F"/>
    <w:rsid w:val="003C5FCE"/>
    <w:rsid w:val="003D05E0"/>
    <w:rsid w:val="004136ED"/>
    <w:rsid w:val="00413775"/>
    <w:rsid w:val="00415ED8"/>
    <w:rsid w:val="0042470B"/>
    <w:rsid w:val="0046659D"/>
    <w:rsid w:val="00475D53"/>
    <w:rsid w:val="00492DA9"/>
    <w:rsid w:val="00503576"/>
    <w:rsid w:val="0051198E"/>
    <w:rsid w:val="0051475E"/>
    <w:rsid w:val="00553448"/>
    <w:rsid w:val="005541FE"/>
    <w:rsid w:val="00571931"/>
    <w:rsid w:val="005A167E"/>
    <w:rsid w:val="005B4AB3"/>
    <w:rsid w:val="005D3F9F"/>
    <w:rsid w:val="005F5014"/>
    <w:rsid w:val="00622364"/>
    <w:rsid w:val="00653012"/>
    <w:rsid w:val="00666BC7"/>
    <w:rsid w:val="0068133F"/>
    <w:rsid w:val="006849AC"/>
    <w:rsid w:val="006A702E"/>
    <w:rsid w:val="006D0B77"/>
    <w:rsid w:val="006E1B92"/>
    <w:rsid w:val="00712D4A"/>
    <w:rsid w:val="007177EE"/>
    <w:rsid w:val="00730E0E"/>
    <w:rsid w:val="0074060B"/>
    <w:rsid w:val="007439ED"/>
    <w:rsid w:val="00743E38"/>
    <w:rsid w:val="0075266B"/>
    <w:rsid w:val="00760067"/>
    <w:rsid w:val="007B3198"/>
    <w:rsid w:val="007C2D27"/>
    <w:rsid w:val="007D41C4"/>
    <w:rsid w:val="007F66B1"/>
    <w:rsid w:val="00811B24"/>
    <w:rsid w:val="00825326"/>
    <w:rsid w:val="00846273"/>
    <w:rsid w:val="00853D8C"/>
    <w:rsid w:val="008545B3"/>
    <w:rsid w:val="00861AA9"/>
    <w:rsid w:val="008657CC"/>
    <w:rsid w:val="00865A0C"/>
    <w:rsid w:val="00876C27"/>
    <w:rsid w:val="008A54E5"/>
    <w:rsid w:val="008A6124"/>
    <w:rsid w:val="008B2B0F"/>
    <w:rsid w:val="008D6759"/>
    <w:rsid w:val="00904E19"/>
    <w:rsid w:val="009442EE"/>
    <w:rsid w:val="009608F4"/>
    <w:rsid w:val="00973BDA"/>
    <w:rsid w:val="00991868"/>
    <w:rsid w:val="00991A61"/>
    <w:rsid w:val="009D5C7E"/>
    <w:rsid w:val="009F0C4A"/>
    <w:rsid w:val="00A014E9"/>
    <w:rsid w:val="00A06385"/>
    <w:rsid w:val="00A20161"/>
    <w:rsid w:val="00A37705"/>
    <w:rsid w:val="00A54565"/>
    <w:rsid w:val="00AD47DB"/>
    <w:rsid w:val="00AD7AEE"/>
    <w:rsid w:val="00AF52CE"/>
    <w:rsid w:val="00B073AC"/>
    <w:rsid w:val="00B15497"/>
    <w:rsid w:val="00B24805"/>
    <w:rsid w:val="00B41365"/>
    <w:rsid w:val="00B44059"/>
    <w:rsid w:val="00B44A2F"/>
    <w:rsid w:val="00B44BFC"/>
    <w:rsid w:val="00B603D2"/>
    <w:rsid w:val="00B633AD"/>
    <w:rsid w:val="00BC3782"/>
    <w:rsid w:val="00BD16FA"/>
    <w:rsid w:val="00BD5B98"/>
    <w:rsid w:val="00C343CE"/>
    <w:rsid w:val="00C42C59"/>
    <w:rsid w:val="00C6109A"/>
    <w:rsid w:val="00C7550E"/>
    <w:rsid w:val="00C81655"/>
    <w:rsid w:val="00C93D63"/>
    <w:rsid w:val="00C950F3"/>
    <w:rsid w:val="00C96D09"/>
    <w:rsid w:val="00CA41FA"/>
    <w:rsid w:val="00CD4F0F"/>
    <w:rsid w:val="00CF4B36"/>
    <w:rsid w:val="00CF5504"/>
    <w:rsid w:val="00D22876"/>
    <w:rsid w:val="00D467BB"/>
    <w:rsid w:val="00D512B4"/>
    <w:rsid w:val="00D909AA"/>
    <w:rsid w:val="00DB0ADC"/>
    <w:rsid w:val="00DC448B"/>
    <w:rsid w:val="00DC56C7"/>
    <w:rsid w:val="00E01EAA"/>
    <w:rsid w:val="00E55D8B"/>
    <w:rsid w:val="00EC3FE8"/>
    <w:rsid w:val="00ED2840"/>
    <w:rsid w:val="00ED45C6"/>
    <w:rsid w:val="00F131F7"/>
    <w:rsid w:val="00F241A7"/>
    <w:rsid w:val="00F3429D"/>
    <w:rsid w:val="00F80052"/>
    <w:rsid w:val="00FA7C91"/>
    <w:rsid w:val="00FC5C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33BC8EC-AD7A-4553-B084-FF26B0BA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1AA9"/>
    <w:pPr>
      <w:suppressAutoHyphens/>
    </w:pPr>
    <w:rPr>
      <w:sz w:val="24"/>
      <w:lang w:val="en-GB" w:eastAsia="ar-SA"/>
    </w:rPr>
  </w:style>
  <w:style w:type="paragraph" w:styleId="1">
    <w:name w:val="heading 1"/>
    <w:basedOn w:val="a"/>
    <w:next w:val="a"/>
    <w:qFormat/>
    <w:rsid w:val="00861AA9"/>
    <w:pPr>
      <w:keepNext/>
      <w:numPr>
        <w:numId w:val="1"/>
      </w:numPr>
      <w:outlineLvl w:val="0"/>
    </w:pPr>
    <w:rPr>
      <w:b/>
    </w:rPr>
  </w:style>
  <w:style w:type="paragraph" w:styleId="2">
    <w:name w:val="heading 2"/>
    <w:basedOn w:val="a"/>
    <w:next w:val="a"/>
    <w:qFormat/>
    <w:rsid w:val="00861AA9"/>
    <w:pPr>
      <w:keepNext/>
      <w:numPr>
        <w:ilvl w:val="1"/>
        <w:numId w:val="1"/>
      </w:numPr>
      <w:outlineLvl w:val="1"/>
    </w:pPr>
    <w:rPr>
      <w:b/>
    </w:rPr>
  </w:style>
  <w:style w:type="paragraph" w:styleId="3">
    <w:name w:val="heading 3"/>
    <w:basedOn w:val="a"/>
    <w:next w:val="a"/>
    <w:qFormat/>
    <w:rsid w:val="00861AA9"/>
    <w:pPr>
      <w:keepNext/>
      <w:numPr>
        <w:ilvl w:val="2"/>
        <w:numId w:val="1"/>
      </w:numPr>
      <w:shd w:val="clear" w:color="auto" w:fill="DFDFDF"/>
      <w:jc w:val="center"/>
      <w:outlineLvl w:val="2"/>
    </w:pPr>
    <w:rPr>
      <w:b/>
    </w:rPr>
  </w:style>
  <w:style w:type="paragraph" w:styleId="4">
    <w:name w:val="heading 4"/>
    <w:basedOn w:val="a"/>
    <w:next w:val="a"/>
    <w:qFormat/>
    <w:rsid w:val="00861AA9"/>
    <w:pPr>
      <w:keepNext/>
      <w:numPr>
        <w:ilvl w:val="3"/>
        <w:numId w:val="1"/>
      </w:num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WW-DefaultParagraphFont"/>
    <w:rsid w:val="00861AA9"/>
  </w:style>
  <w:style w:type="character" w:customStyle="1" w:styleId="WW8Num1z0">
    <w:name w:val="WW8Num1z0"/>
    <w:rsid w:val="00861AA9"/>
    <w:rPr>
      <w:rFonts w:ascii="Symbol" w:hAnsi="Symbol"/>
    </w:rPr>
  </w:style>
  <w:style w:type="character" w:customStyle="1" w:styleId="WW8Num2z0">
    <w:name w:val="WW8Num2z0"/>
    <w:rsid w:val="00861AA9"/>
    <w:rPr>
      <w:rFonts w:ascii="Symbol" w:hAnsi="Symbol"/>
    </w:rPr>
  </w:style>
  <w:style w:type="character" w:customStyle="1" w:styleId="WW8Num3z0">
    <w:name w:val="WW8Num3z0"/>
    <w:rsid w:val="00861AA9"/>
    <w:rPr>
      <w:rFonts w:ascii="Symbol" w:hAnsi="Symbol"/>
    </w:rPr>
  </w:style>
  <w:style w:type="character" w:customStyle="1" w:styleId="WW8Num4z0">
    <w:name w:val="WW8Num4z0"/>
    <w:rsid w:val="00861AA9"/>
    <w:rPr>
      <w:rFonts w:ascii="Symbol" w:hAnsi="Symbol"/>
    </w:rPr>
  </w:style>
  <w:style w:type="character" w:customStyle="1" w:styleId="WW8Num5z0">
    <w:name w:val="WW8Num5z0"/>
    <w:rsid w:val="00861AA9"/>
    <w:rPr>
      <w:rFonts w:ascii="Symbol" w:hAnsi="Symbol"/>
    </w:rPr>
  </w:style>
  <w:style w:type="character" w:customStyle="1" w:styleId="WW8Num6z0">
    <w:name w:val="WW8Num6z0"/>
    <w:rsid w:val="00861AA9"/>
    <w:rPr>
      <w:rFonts w:ascii="Symbol" w:hAnsi="Symbol"/>
    </w:rPr>
  </w:style>
  <w:style w:type="character" w:customStyle="1" w:styleId="WW-Absatz-Standardschriftart">
    <w:name w:val="WW-Absatz-Standardschriftart"/>
    <w:rsid w:val="00861AA9"/>
  </w:style>
  <w:style w:type="character" w:customStyle="1" w:styleId="WW-WW8Num2z0">
    <w:name w:val="WW-WW8Num2z0"/>
    <w:rsid w:val="00861AA9"/>
    <w:rPr>
      <w:rFonts w:ascii="Symbol" w:hAnsi="Symbol"/>
    </w:rPr>
  </w:style>
  <w:style w:type="character" w:customStyle="1" w:styleId="WW-WW8Num3z0">
    <w:name w:val="WW-WW8Num3z0"/>
    <w:rsid w:val="00861AA9"/>
    <w:rPr>
      <w:rFonts w:ascii="Symbol" w:hAnsi="Symbol"/>
    </w:rPr>
  </w:style>
  <w:style w:type="character" w:customStyle="1" w:styleId="WW-WW8Num4z0">
    <w:name w:val="WW-WW8Num4z0"/>
    <w:rsid w:val="00861AA9"/>
    <w:rPr>
      <w:rFonts w:ascii="Symbol" w:hAnsi="Symbol"/>
    </w:rPr>
  </w:style>
  <w:style w:type="character" w:customStyle="1" w:styleId="WW-WW8Num5z0">
    <w:name w:val="WW-WW8Num5z0"/>
    <w:rsid w:val="00861AA9"/>
    <w:rPr>
      <w:rFonts w:ascii="Symbol" w:hAnsi="Symbol"/>
    </w:rPr>
  </w:style>
  <w:style w:type="character" w:customStyle="1" w:styleId="WW-WW8Num6z0">
    <w:name w:val="WW-WW8Num6z0"/>
    <w:rsid w:val="00861AA9"/>
    <w:rPr>
      <w:rFonts w:ascii="Symbol" w:hAnsi="Symbol"/>
    </w:rPr>
  </w:style>
  <w:style w:type="character" w:customStyle="1" w:styleId="WW8NumSt1z0">
    <w:name w:val="WW8NumSt1z0"/>
    <w:rsid w:val="00861AA9"/>
    <w:rPr>
      <w:rFonts w:ascii="Symbol" w:hAnsi="Symbol"/>
    </w:rPr>
  </w:style>
  <w:style w:type="character" w:customStyle="1" w:styleId="WW-DefaultParagraphFont">
    <w:name w:val="WW-Default Paragraph Font"/>
    <w:rsid w:val="00861AA9"/>
  </w:style>
  <w:style w:type="paragraph" w:styleId="a4">
    <w:name w:val="Body Text"/>
    <w:basedOn w:val="a"/>
    <w:rsid w:val="00861AA9"/>
    <w:pPr>
      <w:spacing w:after="120"/>
    </w:pPr>
  </w:style>
  <w:style w:type="paragraph" w:customStyle="1" w:styleId="Heading">
    <w:name w:val="Heading"/>
    <w:basedOn w:val="a"/>
    <w:next w:val="a4"/>
    <w:rsid w:val="00861AA9"/>
    <w:pPr>
      <w:keepNext/>
      <w:spacing w:before="240" w:after="120"/>
    </w:pPr>
    <w:rPr>
      <w:rFonts w:ascii="Arial" w:eastAsia="MS Mincho" w:hAnsi="Arial" w:cs="Tahoma"/>
      <w:sz w:val="28"/>
      <w:szCs w:val="28"/>
    </w:rPr>
  </w:style>
  <w:style w:type="paragraph" w:styleId="a5">
    <w:name w:val="List"/>
    <w:basedOn w:val="a4"/>
    <w:rsid w:val="00861AA9"/>
    <w:rPr>
      <w:rFonts w:cs="Tahoma"/>
    </w:rPr>
  </w:style>
  <w:style w:type="paragraph" w:styleId="a6">
    <w:name w:val="header"/>
    <w:basedOn w:val="a"/>
    <w:rsid w:val="00861AA9"/>
    <w:pPr>
      <w:tabs>
        <w:tab w:val="center" w:pos="4153"/>
        <w:tab w:val="right" w:pos="8306"/>
      </w:tabs>
    </w:pPr>
    <w:rPr>
      <w:rFonts w:ascii="Arial" w:hAnsi="Arial"/>
    </w:rPr>
  </w:style>
  <w:style w:type="paragraph" w:styleId="a7">
    <w:name w:val="footer"/>
    <w:basedOn w:val="a"/>
    <w:link w:val="a8"/>
    <w:rsid w:val="00861AA9"/>
    <w:pPr>
      <w:tabs>
        <w:tab w:val="center" w:pos="4153"/>
        <w:tab w:val="right" w:pos="8306"/>
      </w:tabs>
    </w:pPr>
  </w:style>
  <w:style w:type="paragraph" w:styleId="a9">
    <w:name w:val="caption"/>
    <w:basedOn w:val="a"/>
    <w:qFormat/>
    <w:rsid w:val="00861AA9"/>
    <w:pPr>
      <w:suppressLineNumbers/>
      <w:spacing w:before="120" w:after="120"/>
    </w:pPr>
    <w:rPr>
      <w:rFonts w:cs="Tahoma"/>
      <w:i/>
      <w:iCs/>
      <w:szCs w:val="24"/>
    </w:rPr>
  </w:style>
  <w:style w:type="paragraph" w:customStyle="1" w:styleId="Framecontents">
    <w:name w:val="Frame contents"/>
    <w:basedOn w:val="a4"/>
    <w:rsid w:val="00861AA9"/>
  </w:style>
  <w:style w:type="paragraph" w:customStyle="1" w:styleId="Index">
    <w:name w:val="Index"/>
    <w:basedOn w:val="a"/>
    <w:rsid w:val="00861AA9"/>
    <w:pPr>
      <w:suppressLineNumbers/>
    </w:pPr>
    <w:rPr>
      <w:rFonts w:cs="Tahoma"/>
    </w:rPr>
  </w:style>
  <w:style w:type="paragraph" w:customStyle="1" w:styleId="Caption1">
    <w:name w:val="Caption1"/>
    <w:basedOn w:val="a"/>
    <w:rsid w:val="00861AA9"/>
    <w:pPr>
      <w:suppressLineNumbers/>
      <w:spacing w:before="120" w:after="120"/>
    </w:pPr>
    <w:rPr>
      <w:rFonts w:cs="Tahoma"/>
      <w:i/>
      <w:iCs/>
      <w:sz w:val="20"/>
    </w:rPr>
  </w:style>
  <w:style w:type="table" w:styleId="aa">
    <w:name w:val="Table Grid"/>
    <w:basedOn w:val="a1"/>
    <w:uiPriority w:val="59"/>
    <w:rsid w:val="003127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a"/>
    <w:uiPriority w:val="59"/>
    <w:rsid w:val="003127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D22876"/>
    <w:rPr>
      <w:rFonts w:ascii="Tahoma" w:hAnsi="Tahoma" w:cs="Tahoma"/>
      <w:sz w:val="16"/>
      <w:szCs w:val="16"/>
    </w:rPr>
  </w:style>
  <w:style w:type="character" w:customStyle="1" w:styleId="ac">
    <w:name w:val="Текст выноски Знак"/>
    <w:basedOn w:val="a0"/>
    <w:link w:val="ab"/>
    <w:rsid w:val="00D22876"/>
    <w:rPr>
      <w:rFonts w:ascii="Tahoma" w:hAnsi="Tahoma" w:cs="Tahoma"/>
      <w:sz w:val="16"/>
      <w:szCs w:val="16"/>
      <w:lang w:val="en-GB" w:eastAsia="ar-SA"/>
    </w:rPr>
  </w:style>
  <w:style w:type="character" w:styleId="ad">
    <w:name w:val="Hyperlink"/>
    <w:basedOn w:val="a0"/>
    <w:uiPriority w:val="99"/>
    <w:rsid w:val="00ED2840"/>
    <w:rPr>
      <w:color w:val="0000FF" w:themeColor="hyperlink"/>
      <w:u w:val="single"/>
    </w:rPr>
  </w:style>
  <w:style w:type="character" w:customStyle="1" w:styleId="a8">
    <w:name w:val="Нижний колонтитул Знак"/>
    <w:basedOn w:val="a0"/>
    <w:link w:val="a7"/>
    <w:rsid w:val="00CA41FA"/>
    <w:rPr>
      <w:sz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les@pictonyachtclubhote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kiro@inbox.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CV%20TEMPLATES%20-%20ALL%20SEMESTERS\Semester%201%20Curriculum%20Vitae%202013%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DEF35-124D-463D-BAAD-D0B51298F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Semester 1 Curriculum Vitae 2013 Template</Template>
  <TotalTime>175</TotalTime>
  <Pages>4</Pages>
  <Words>565</Words>
  <Characters>3226</Characters>
  <Application>Microsoft Office Word</Application>
  <DocSecurity>0</DocSecurity>
  <Lines>26</Lines>
  <Paragraphs>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CURRICULUM VITAE</vt:lpstr>
      <vt:lpstr>CURRICULUM VITAE</vt:lpstr>
    </vt:vector>
  </TitlesOfParts>
  <Company>Pacific International Hotel Management School</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TrevorT</dc:creator>
  <cp:lastModifiedBy>Пользователь Windows</cp:lastModifiedBy>
  <cp:revision>27</cp:revision>
  <cp:lastPrinted>2012-02-13T19:57:00Z</cp:lastPrinted>
  <dcterms:created xsi:type="dcterms:W3CDTF">2014-06-27T00:08:00Z</dcterms:created>
  <dcterms:modified xsi:type="dcterms:W3CDTF">2017-08-04T13:09:00Z</dcterms:modified>
</cp:coreProperties>
</file>